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DA2EE" w14:textId="77777777" w:rsidR="00814E7B" w:rsidRDefault="00814E7B">
      <w:pPr>
        <w:rPr>
          <w:vanish/>
        </w:rPr>
      </w:pPr>
    </w:p>
    <w:tbl>
      <w:tblPr>
        <w:tblStyle w:val="documentskn-mlb2parentContainer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600"/>
        <w:gridCol w:w="3080"/>
        <w:gridCol w:w="520"/>
        <w:gridCol w:w="600"/>
        <w:gridCol w:w="6720"/>
        <w:gridCol w:w="720"/>
      </w:tblGrid>
      <w:tr w:rsidR="00814E7B" w14:paraId="2D21B2B4" w14:textId="77777777">
        <w:trPr>
          <w:trHeight w:val="13720"/>
          <w:tblCellSpacing w:w="0" w:type="dxa"/>
        </w:trPr>
        <w:tc>
          <w:tcPr>
            <w:tcW w:w="600" w:type="dxa"/>
            <w:shd w:val="clear" w:color="auto" w:fill="F3F3F3"/>
            <w:tcMar>
              <w:top w:w="600" w:type="dxa"/>
              <w:left w:w="0" w:type="dxa"/>
              <w:bottom w:w="600" w:type="dxa"/>
              <w:right w:w="0" w:type="dxa"/>
            </w:tcMar>
            <w:hideMark/>
          </w:tcPr>
          <w:p w14:paraId="1B306BB7" w14:textId="77777777" w:rsidR="00814E7B" w:rsidRDefault="00814E7B">
            <w:pPr>
              <w:rPr>
                <w:rFonts w:ascii="Verdana" w:eastAsia="Verdana" w:hAnsi="Verdana" w:cs="Verdana"/>
                <w:color w:val="6D6D6D"/>
                <w:sz w:val="18"/>
                <w:szCs w:val="18"/>
              </w:rPr>
            </w:pPr>
          </w:p>
        </w:tc>
        <w:tc>
          <w:tcPr>
            <w:tcW w:w="3080" w:type="dxa"/>
            <w:shd w:val="clear" w:color="auto" w:fill="F3F3F3"/>
            <w:tcMar>
              <w:top w:w="600" w:type="dxa"/>
              <w:left w:w="0" w:type="dxa"/>
              <w:bottom w:w="600" w:type="dxa"/>
              <w:right w:w="0" w:type="dxa"/>
            </w:tcMar>
            <w:hideMark/>
          </w:tcPr>
          <w:p w14:paraId="2BA10AA6" w14:textId="77777777" w:rsidR="00814E7B" w:rsidRDefault="00000000">
            <w:pPr>
              <w:spacing w:before="2320" w:line="600" w:lineRule="exact"/>
            </w:pPr>
            <w:r>
              <w:pict w14:anchorId="460C9355">
                <v:rect id="_x0000_s1027" style="position:absolute;margin-left:-9pt;margin-top:22pt;width:447pt;height:176pt;z-index:251658240;mso-position-horizontal-relative:page;mso-position-vertical-relative:page" o:allowincell="f" filled="f" stroked="f">
                  <v:path strokeok="f"/>
                  <v:textbox>
                    <w:txbxContent>
                      <w:tbl>
                        <w:tblPr>
                          <w:tblStyle w:val="documentskn-mlb2topsection"/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0"/>
                        </w:tblGrid>
                        <w:tr w:rsidR="00814E7B" w14:paraId="15322A49" w14:textId="77777777">
                          <w:trPr>
                            <w:tblCellSpacing w:w="0" w:type="dxa"/>
                          </w:trPr>
                          <w:tc>
                            <w:tcPr>
                              <w:tcW w:w="894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14:paraId="1C225D34" w14:textId="77777777" w:rsidR="00814E7B" w:rsidRDefault="00000000">
                              <w:pPr>
                                <w:pStyle w:val="documentskn-mlb2topsectionleft-boxname"/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before="280" w:line="960" w:lineRule="exact"/>
                                <w:ind w:left="600" w:right="340"/>
                                <w:rPr>
                                  <w:rStyle w:val="documentskn-mlb2topsectionleft-box"/>
                                  <w:rFonts w:ascii="Verdana" w:eastAsia="Verdana" w:hAnsi="Verdana" w:cs="Verdana"/>
                                  <w:caps/>
                                  <w:color w:val="2A2A2A"/>
                                  <w:spacing w:val="29"/>
                                  <w:sz w:val="92"/>
                                  <w:szCs w:val="92"/>
                                </w:rPr>
                              </w:pPr>
                              <w:r>
                                <w:rPr>
                                  <w:rStyle w:val="span"/>
                                  <w:rFonts w:ascii="Verdana" w:eastAsia="Verdana" w:hAnsi="Verdana" w:cs="Verdana"/>
                                  <w:caps/>
                                  <w:color w:val="2A2A2A"/>
                                  <w:spacing w:val="29"/>
                                  <w:sz w:val="92"/>
                                  <w:szCs w:val="92"/>
                                </w:rPr>
                                <w:t>Arelis</w:t>
                              </w:r>
                              <w:r>
                                <w:rPr>
                                  <w:rStyle w:val="documentskn-mlb2topsectionleft-box"/>
                                  <w:rFonts w:ascii="Verdana" w:eastAsia="Verdana" w:hAnsi="Verdana" w:cs="Verdana"/>
                                  <w:caps/>
                                  <w:color w:val="2A2A2A"/>
                                  <w:spacing w:val="29"/>
                                  <w:sz w:val="92"/>
                                  <w:szCs w:val="92"/>
                                </w:rPr>
                                <w:t xml:space="preserve"> </w:t>
                              </w:r>
                              <w:r>
                                <w:rPr>
                                  <w:rStyle w:val="span"/>
                                  <w:rFonts w:ascii="Verdana" w:eastAsia="Verdana" w:hAnsi="Verdana" w:cs="Verdana"/>
                                  <w:caps/>
                                  <w:color w:val="2A2A2A"/>
                                  <w:spacing w:val="29"/>
                                  <w:sz w:val="92"/>
                                  <w:szCs w:val="92"/>
                                </w:rPr>
                                <w:t>Rubio</w:t>
                              </w:r>
                              <w:r>
                                <w:rPr>
                                  <w:rStyle w:val="documentskn-mlb2topsectionleft-box"/>
                                  <w:rFonts w:ascii="Verdana" w:eastAsia="Verdana" w:hAnsi="Verdana" w:cs="Verdana"/>
                                  <w:caps/>
                                  <w:color w:val="2A2A2A"/>
                                  <w:spacing w:val="29"/>
                                  <w:sz w:val="92"/>
                                  <w:szCs w:val="92"/>
                                </w:rPr>
                                <w:t xml:space="preserve"> </w:t>
                              </w:r>
                            </w:p>
                            <w:p w14:paraId="6D5E63D6" w14:textId="77777777" w:rsidR="00814E7B" w:rsidRDefault="00000000">
                              <w:pPr>
                                <w:pStyle w:val="documentnotshow-btndctl-spc-show-btn"/>
                                <w:spacing w:line="100" w:lineRule="exact"/>
                                <w:ind w:left="600" w:right="340"/>
                                <w:rPr>
                                  <w:rStyle w:val="documentskn-mlb2topsectionleft-box"/>
                                  <w:rFonts w:ascii="Verdana" w:eastAsia="Verdana" w:hAnsi="Verdana" w:cs="Verdana"/>
                                  <w:caps/>
                                  <w:color w:val="2A2A2A"/>
                                  <w:spacing w:val="29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Style w:val="documentskn-mlb2topsectionleft-box"/>
                                  <w:rFonts w:ascii="Verdana" w:eastAsia="Verdana" w:hAnsi="Verdana" w:cs="Verdana"/>
                                  <w:caps/>
                                  <w:color w:val="2A2A2A"/>
                                  <w:spacing w:val="29"/>
                                  <w:sz w:val="10"/>
                                  <w:szCs w:val="10"/>
                                </w:rPr>
                                <w:t> </w:t>
                              </w:r>
                            </w:p>
                            <w:p w14:paraId="592901AD" w14:textId="77777777" w:rsidR="00814E7B" w:rsidRDefault="00814E7B">
                              <w:pPr>
                                <w:pStyle w:val="documentskn-mlb2topsectionleft-boxname"/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line="20" w:lineRule="exact"/>
                                <w:ind w:left="600" w:right="340"/>
                                <w:textAlignment w:val="auto"/>
                                <w:rPr>
                                  <w:rStyle w:val="documentskn-mlb2topsectionleft-boxnameCharacter"/>
                                  <w:rFonts w:ascii="Verdana" w:eastAsia="Verdana" w:hAnsi="Verdana" w:cs="Verdana"/>
                                  <w:caps/>
                                  <w:color w:val="2A2A2A"/>
                                  <w:spacing w:val="29"/>
                                  <w:sz w:val="2"/>
                                  <w:szCs w:val="2"/>
                                </w:rPr>
                              </w:pPr>
                            </w:p>
                          </w:tc>
                        </w:tr>
                      </w:tbl>
                      <w:p w14:paraId="408CDD3B" w14:textId="77777777" w:rsidR="00814E7B" w:rsidRDefault="00814E7B"/>
                    </w:txbxContent>
                  </v:textbox>
                  <w10:wrap anchorx="page" anchory="page"/>
                </v:rect>
              </w:pict>
            </w:r>
            <w:r>
              <w:pict w14:anchorId="6B7CF0D4">
                <v:rect id="_x0000_s1026" style="position:absolute;margin-left:419pt;margin-top:-60pt;width:235pt;height:235pt;z-index:-251657216;mso-position-horizontal-relative:page;mso-position-vertical-relative:page" o:allowincell="f" stroked="f">
                  <v:path strokeok="f"/>
                  <v:textbox>
                    <w:txbxContent>
                      <w:p w14:paraId="3854FFE2" w14:textId="77777777" w:rsidR="00814E7B" w:rsidRDefault="00000000">
                        <w:pPr>
                          <w:pStyle w:val="documentskn-mlb2topsectionright-boxParagraph"/>
                          <w:spacing w:line="360" w:lineRule="atLeast"/>
                          <w:textAlignment w:val="auto"/>
                          <w:rPr>
                            <w:rStyle w:val="documentskn-mlb2topsectionright-box"/>
                            <w:rFonts w:ascii="Arial" w:eastAsia="Arial" w:hAnsi="Arial" w:cs="Arial"/>
                            <w:b/>
                            <w:bCs/>
                            <w:color w:val="00A4C1"/>
                            <w:sz w:val="860"/>
                            <w:szCs w:val="860"/>
                          </w:rPr>
                        </w:pPr>
                        <w:r>
                          <w:rPr>
                            <w:rStyle w:val="documentskn-mlb2topsectionright-box"/>
                            <w:rFonts w:ascii="Arial" w:eastAsia="Arial" w:hAnsi="Arial" w:cs="Arial"/>
                            <w:b/>
                            <w:bCs/>
                            <w:color w:val="00A4C1"/>
                            <w:sz w:val="860"/>
                            <w:szCs w:val="860"/>
                          </w:rPr>
                          <w:t xml:space="preserve">” </w:t>
                        </w:r>
                      </w:p>
                    </w:txbxContent>
                  </v:textbox>
                  <w10:wrap anchorx="page" anchory="page"/>
                </v:rect>
              </w:pict>
            </w:r>
          </w:p>
          <w:p w14:paraId="5C223A80" w14:textId="77777777" w:rsidR="00814E7B" w:rsidRDefault="00000000">
            <w:pPr>
              <w:pStyle w:val="documentskn-mlb2sectiontitle"/>
              <w:spacing w:line="300" w:lineRule="atLeast"/>
              <w:rPr>
                <w:rStyle w:val="documentskn-mlb2left-box"/>
                <w:rFonts w:ascii="Verdana" w:eastAsia="Verdana" w:hAnsi="Verdana" w:cs="Verdana"/>
                <w:color w:val="000000"/>
                <w:sz w:val="28"/>
                <w:szCs w:val="28"/>
                <w:shd w:val="clear" w:color="auto" w:fill="auto"/>
              </w:rPr>
            </w:pPr>
            <w:r>
              <w:rPr>
                <w:rStyle w:val="documentskn-mlb2left-box"/>
                <w:rFonts w:ascii="Verdana" w:eastAsia="Verdana" w:hAnsi="Verdana" w:cs="Verdana"/>
                <w:color w:val="000000"/>
                <w:sz w:val="28"/>
                <w:szCs w:val="28"/>
                <w:shd w:val="clear" w:color="auto" w:fill="auto"/>
              </w:rPr>
              <w:t>Contact</w:t>
            </w:r>
          </w:p>
          <w:p w14:paraId="282B232F" w14:textId="77777777" w:rsidR="00814E7B" w:rsidRDefault="00000000">
            <w:pPr>
              <w:pStyle w:val="documentskn-mlb2headingline"/>
              <w:spacing w:after="160" w:line="120" w:lineRule="exact"/>
              <w:rPr>
                <w:rStyle w:val="documentskn-mlb2left-box"/>
                <w:rFonts w:ascii="Verdana" w:eastAsia="Verdana" w:hAnsi="Verdana" w:cs="Verdana"/>
                <w:color w:val="000000"/>
                <w:u w:val="single" w:color="000000"/>
                <w:shd w:val="clear" w:color="auto" w:fill="auto"/>
              </w:rPr>
            </w:pPr>
            <w:r>
              <w:rPr>
                <w:rStyle w:val="documentskn-mlb2left-box"/>
                <w:rFonts w:ascii="Verdana" w:eastAsia="Verdana" w:hAnsi="Verdana" w:cs="Verdana"/>
                <w:color w:val="000000"/>
                <w:u w:val="single" w:color="000000"/>
                <w:shd w:val="clear" w:color="auto" w:fill="auto"/>
              </w:rPr>
              <w:t>                     </w:t>
            </w:r>
          </w:p>
          <w:tbl>
            <w:tblPr>
              <w:tblStyle w:val="documentskn-mlb2sec-cntcfirstparagraphsinglecolumn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420"/>
              <w:gridCol w:w="2660"/>
            </w:tblGrid>
            <w:tr w:rsidR="00814E7B" w14:paraId="1A7AAF3A" w14:textId="77777777">
              <w:trPr>
                <w:tblCellSpacing w:w="0" w:type="dxa"/>
              </w:trPr>
              <w:tc>
                <w:tcPr>
                  <w:tcW w:w="420" w:type="dxa"/>
                  <w:tcMar>
                    <w:top w:w="0" w:type="dxa"/>
                    <w:left w:w="0" w:type="dxa"/>
                    <w:bottom w:w="200" w:type="dxa"/>
                    <w:right w:w="0" w:type="dxa"/>
                  </w:tcMar>
                  <w:hideMark/>
                </w:tcPr>
                <w:p w14:paraId="19F17E05" w14:textId="77777777" w:rsidR="00814E7B" w:rsidRDefault="00000000">
                  <w:pPr>
                    <w:rPr>
                      <w:rStyle w:val="documentskn-mlb2left-box"/>
                      <w:rFonts w:ascii="Verdana" w:eastAsia="Verdana" w:hAnsi="Verdana" w:cs="Verdana"/>
                      <w:color w:val="2A2A2A"/>
                      <w:sz w:val="18"/>
                      <w:szCs w:val="18"/>
                      <w:shd w:val="clear" w:color="auto" w:fill="auto"/>
                    </w:rPr>
                  </w:pPr>
                  <w:r>
                    <w:rPr>
                      <w:rStyle w:val="documentskn-mlb2left-box"/>
                      <w:rFonts w:ascii="Verdana" w:eastAsia="Verdana" w:hAnsi="Verdana" w:cs="Verdana"/>
                      <w:noProof/>
                      <w:color w:val="2A2A2A"/>
                      <w:sz w:val="18"/>
                      <w:szCs w:val="18"/>
                      <w:shd w:val="clear" w:color="auto" w:fill="auto"/>
                    </w:rPr>
                    <w:drawing>
                      <wp:inline distT="0" distB="0" distL="0" distR="0" wp14:anchorId="332FE3C3" wp14:editId="4F41754C">
                        <wp:extent cx="190885" cy="190998"/>
                        <wp:effectExtent l="0" t="0" r="0" b="0"/>
                        <wp:docPr id="100001" name="Picture 10000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01" name="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885" cy="1909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07C4547" w14:textId="77777777" w:rsidR="00814E7B" w:rsidRDefault="00000000">
                  <w:pPr>
                    <w:pStyle w:val="documentskn-mlb2sec-cntcsinglecolumndivnth-last-child1Paragraph"/>
                    <w:rPr>
                      <w:rStyle w:val="documentskn-mlb2sec-cntcsinglecolumndivnth-last-child1"/>
                      <w:rFonts w:ascii="Verdana" w:eastAsia="Verdana" w:hAnsi="Verdana" w:cs="Verdana"/>
                      <w:i/>
                      <w:iCs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Verdana" w:eastAsia="Verdana" w:hAnsi="Verdana" w:cs="Verdana"/>
                      <w:i/>
                      <w:iCs/>
                      <w:color w:val="2A2A2A"/>
                      <w:sz w:val="18"/>
                      <w:szCs w:val="18"/>
                    </w:rPr>
                    <w:t>rubio.silen@yahoo.com</w:t>
                  </w:r>
                </w:p>
              </w:tc>
            </w:tr>
            <w:tr w:rsidR="00814E7B" w14:paraId="5C32DCF7" w14:textId="77777777">
              <w:trPr>
                <w:tblCellSpacing w:w="0" w:type="dxa"/>
              </w:trPr>
              <w:tc>
                <w:tcPr>
                  <w:tcW w:w="420" w:type="dxa"/>
                  <w:tcMar>
                    <w:top w:w="0" w:type="dxa"/>
                    <w:left w:w="0" w:type="dxa"/>
                    <w:bottom w:w="200" w:type="dxa"/>
                    <w:right w:w="0" w:type="dxa"/>
                  </w:tcMar>
                  <w:hideMark/>
                </w:tcPr>
                <w:p w14:paraId="6FA11644" w14:textId="77777777" w:rsidR="00814E7B" w:rsidRDefault="00000000">
                  <w:pPr>
                    <w:textAlignment w:val="auto"/>
                    <w:rPr>
                      <w:rStyle w:val="documentaddresssinglecolumnaddressrowsvgcell"/>
                      <w:rFonts w:ascii="Verdana" w:eastAsia="Verdana" w:hAnsi="Verdana" w:cs="Verdana"/>
                      <w:i/>
                      <w:iCs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documentaddresssinglecolumnaddressrowsvgcell"/>
                      <w:rFonts w:ascii="Verdana" w:eastAsia="Verdana" w:hAnsi="Verdana" w:cs="Verdana"/>
                      <w:i/>
                      <w:iCs/>
                      <w:noProof/>
                      <w:color w:val="2A2A2A"/>
                      <w:sz w:val="18"/>
                      <w:szCs w:val="18"/>
                    </w:rPr>
                    <w:drawing>
                      <wp:inline distT="0" distB="0" distL="0" distR="0" wp14:anchorId="1D3DCD10" wp14:editId="66F09A3B">
                        <wp:extent cx="190885" cy="190998"/>
                        <wp:effectExtent l="0" t="0" r="0" b="0"/>
                        <wp:docPr id="100003" name="Picture 10000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03" name="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885" cy="1909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1E01283" w14:textId="77777777" w:rsidR="00814E7B" w:rsidRDefault="00000000">
                  <w:pPr>
                    <w:pStyle w:val="documentskn-mlb2sec-cntcsinglecolumndivnth-last-child1Paragraph"/>
                    <w:rPr>
                      <w:rStyle w:val="documentskn-mlb2sec-cntcsinglecolumndivnth-last-child1"/>
                      <w:rFonts w:ascii="Verdana" w:eastAsia="Verdana" w:hAnsi="Verdana" w:cs="Verdana"/>
                      <w:i/>
                      <w:iCs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Verdana" w:eastAsia="Verdana" w:hAnsi="Verdana" w:cs="Verdana"/>
                      <w:i/>
                      <w:iCs/>
                      <w:color w:val="2A2A2A"/>
                      <w:sz w:val="18"/>
                      <w:szCs w:val="18"/>
                    </w:rPr>
                    <w:t>(909)454-0923</w:t>
                  </w:r>
                </w:p>
              </w:tc>
            </w:tr>
            <w:tr w:rsidR="00814E7B" w14:paraId="2C1B1942" w14:textId="77777777">
              <w:trPr>
                <w:tblCellSpacing w:w="0" w:type="dxa"/>
              </w:trPr>
              <w:tc>
                <w:tcPr>
                  <w:tcW w:w="420" w:type="dxa"/>
                  <w:tcMar>
                    <w:top w:w="0" w:type="dxa"/>
                    <w:left w:w="0" w:type="dxa"/>
                    <w:bottom w:w="200" w:type="dxa"/>
                    <w:right w:w="0" w:type="dxa"/>
                  </w:tcMar>
                  <w:hideMark/>
                </w:tcPr>
                <w:p w14:paraId="2653E478" w14:textId="77777777" w:rsidR="00814E7B" w:rsidRDefault="00000000">
                  <w:pPr>
                    <w:textAlignment w:val="auto"/>
                    <w:rPr>
                      <w:rStyle w:val="documentaddresssinglecolumnaddressrowsvgcell"/>
                      <w:rFonts w:ascii="Verdana" w:eastAsia="Verdana" w:hAnsi="Verdana" w:cs="Verdana"/>
                      <w:i/>
                      <w:iCs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documentaddresssinglecolumnaddressrowsvgcell"/>
                      <w:rFonts w:ascii="Verdana" w:eastAsia="Verdana" w:hAnsi="Verdana" w:cs="Verdana"/>
                      <w:i/>
                      <w:iCs/>
                      <w:noProof/>
                      <w:color w:val="2A2A2A"/>
                      <w:sz w:val="18"/>
                      <w:szCs w:val="18"/>
                    </w:rPr>
                    <w:drawing>
                      <wp:inline distT="0" distB="0" distL="0" distR="0" wp14:anchorId="3759A4D9" wp14:editId="0515E364">
                        <wp:extent cx="190885" cy="190998"/>
                        <wp:effectExtent l="0" t="0" r="0" b="0"/>
                        <wp:docPr id="100005" name="Picture 10000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05" name="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885" cy="1909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B70A948" w14:textId="77777777" w:rsidR="00814E7B" w:rsidRDefault="00000000">
                  <w:pPr>
                    <w:pStyle w:val="documentskn-mlb2sec-cntcsinglecolumndivnth-last-child1Paragraph"/>
                    <w:rPr>
                      <w:rStyle w:val="documentskn-mlb2sec-cntcsinglecolumndivnth-last-child1"/>
                      <w:rFonts w:ascii="Verdana" w:eastAsia="Verdana" w:hAnsi="Verdana" w:cs="Verdana"/>
                      <w:i/>
                      <w:iCs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Verdana" w:eastAsia="Verdana" w:hAnsi="Verdana" w:cs="Verdana"/>
                      <w:i/>
                      <w:iCs/>
                      <w:color w:val="2A2A2A"/>
                      <w:sz w:val="18"/>
                      <w:szCs w:val="18"/>
                    </w:rPr>
                    <w:t>Carson, CA 90745</w:t>
                  </w:r>
                </w:p>
              </w:tc>
            </w:tr>
            <w:tr w:rsidR="00814E7B" w14:paraId="7B989C94" w14:textId="77777777">
              <w:trPr>
                <w:tblCellSpacing w:w="0" w:type="dxa"/>
              </w:trPr>
              <w:tc>
                <w:tcPr>
                  <w:tcW w:w="420" w:type="dxa"/>
                  <w:tcMar>
                    <w:top w:w="0" w:type="dxa"/>
                    <w:left w:w="0" w:type="dxa"/>
                    <w:bottom w:w="200" w:type="dxa"/>
                    <w:right w:w="0" w:type="dxa"/>
                  </w:tcMar>
                  <w:hideMark/>
                </w:tcPr>
                <w:p w14:paraId="26A4B43F" w14:textId="77777777" w:rsidR="00814E7B" w:rsidRDefault="00000000">
                  <w:pPr>
                    <w:textAlignment w:val="auto"/>
                    <w:rPr>
                      <w:rStyle w:val="documentaddresssinglecolumnaddressrowsvgcell"/>
                      <w:rFonts w:ascii="Verdana" w:eastAsia="Verdana" w:hAnsi="Verdana" w:cs="Verdana"/>
                      <w:i/>
                      <w:iCs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documentaddresssinglecolumnaddressrowsvgcell"/>
                      <w:rFonts w:ascii="Verdana" w:eastAsia="Verdana" w:hAnsi="Verdana" w:cs="Verdana"/>
                      <w:i/>
                      <w:iCs/>
                      <w:noProof/>
                      <w:color w:val="2A2A2A"/>
                      <w:sz w:val="18"/>
                      <w:szCs w:val="18"/>
                    </w:rPr>
                    <w:drawing>
                      <wp:inline distT="0" distB="0" distL="0" distR="0" wp14:anchorId="33C11C8A" wp14:editId="1270B03B">
                        <wp:extent cx="190885" cy="190998"/>
                        <wp:effectExtent l="0" t="0" r="0" b="0"/>
                        <wp:docPr id="100007" name="Picture 100007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07" name="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885" cy="1909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7A3A25E" w14:textId="77777777" w:rsidR="00814E7B" w:rsidRDefault="00000000">
                  <w:pPr>
                    <w:pStyle w:val="documentskn-mlb2sec-cntcsinglecolumndivnth-last-child1Paragraph"/>
                    <w:rPr>
                      <w:rStyle w:val="documentskn-mlb2sec-cntcsinglecolumndivnth-last-child1"/>
                      <w:rFonts w:ascii="Verdana" w:eastAsia="Verdana" w:hAnsi="Verdana" w:cs="Verdana"/>
                      <w:i/>
                      <w:iCs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Verdana" w:eastAsia="Verdana" w:hAnsi="Verdana" w:cs="Verdana"/>
                      <w:b/>
                      <w:bCs/>
                      <w:i/>
                      <w:iCs/>
                      <w:color w:val="2A2A2A"/>
                      <w:sz w:val="18"/>
                      <w:szCs w:val="18"/>
                    </w:rPr>
                    <w:t xml:space="preserve">WWW: </w:t>
                  </w:r>
                  <w:hyperlink r:id="rId6" w:history="1">
                    <w:r>
                      <w:rPr>
                        <w:rStyle w:val="a"/>
                        <w:rFonts w:ascii="Verdana" w:eastAsia="Verdana" w:hAnsi="Verdana" w:cs="Verdana"/>
                        <w:i/>
                        <w:iCs/>
                        <w:color w:val="0000EE"/>
                        <w:sz w:val="18"/>
                        <w:szCs w:val="18"/>
                        <w:u w:val="single" w:color="0000EE"/>
                      </w:rPr>
                      <w:t>Bold Profile</w:t>
                    </w:r>
                  </w:hyperlink>
                </w:p>
              </w:tc>
            </w:tr>
          </w:tbl>
          <w:p w14:paraId="28BBCEF5" w14:textId="77777777" w:rsidR="00814E7B" w:rsidRDefault="00000000">
            <w:pPr>
              <w:pStyle w:val="documentskn-mlb2sectiontitle"/>
              <w:spacing w:before="500" w:line="300" w:lineRule="atLeast"/>
              <w:rPr>
                <w:rStyle w:val="documentskn-mlb2left-box"/>
                <w:rFonts w:ascii="Verdana" w:eastAsia="Verdana" w:hAnsi="Verdana" w:cs="Verdana"/>
                <w:color w:val="000000"/>
                <w:sz w:val="28"/>
                <w:szCs w:val="28"/>
                <w:shd w:val="clear" w:color="auto" w:fill="auto"/>
              </w:rPr>
            </w:pPr>
            <w:r>
              <w:rPr>
                <w:rStyle w:val="documentskn-mlb2left-box"/>
                <w:rFonts w:ascii="Verdana" w:eastAsia="Verdana" w:hAnsi="Verdana" w:cs="Verdana"/>
                <w:color w:val="000000"/>
                <w:sz w:val="28"/>
                <w:szCs w:val="28"/>
                <w:shd w:val="clear" w:color="auto" w:fill="auto"/>
              </w:rPr>
              <w:t>Education and Training</w:t>
            </w:r>
          </w:p>
          <w:p w14:paraId="47FF43C7" w14:textId="77777777" w:rsidR="00814E7B" w:rsidRDefault="00000000">
            <w:pPr>
              <w:pStyle w:val="documentskn-mlb2headingline"/>
              <w:spacing w:after="160" w:line="120" w:lineRule="exact"/>
              <w:rPr>
                <w:rStyle w:val="documentskn-mlb2left-box"/>
                <w:rFonts w:ascii="Verdana" w:eastAsia="Verdana" w:hAnsi="Verdana" w:cs="Verdana"/>
                <w:color w:val="000000"/>
                <w:u w:val="single" w:color="000000"/>
                <w:shd w:val="clear" w:color="auto" w:fill="auto"/>
              </w:rPr>
            </w:pPr>
            <w:r>
              <w:rPr>
                <w:rStyle w:val="documentskn-mlb2left-box"/>
                <w:rFonts w:ascii="Verdana" w:eastAsia="Verdana" w:hAnsi="Verdana" w:cs="Verdana"/>
                <w:color w:val="000000"/>
                <w:u w:val="single" w:color="000000"/>
                <w:shd w:val="clear" w:color="auto" w:fill="auto"/>
              </w:rPr>
              <w:t>                     </w:t>
            </w:r>
          </w:p>
          <w:p w14:paraId="26D7FAAB" w14:textId="77777777" w:rsidR="00814E7B" w:rsidRDefault="00000000">
            <w:pPr>
              <w:pStyle w:val="documentskn-mlb2educationpaddedline"/>
              <w:spacing w:before="160" w:after="160"/>
              <w:rPr>
                <w:rStyle w:val="documentskn-mlb2left-box"/>
                <w:rFonts w:ascii="Verdana" w:eastAsia="Verdana" w:hAnsi="Verdana" w:cs="Verdana"/>
                <w:b/>
                <w:bCs/>
                <w:color w:val="2A2A2A"/>
                <w:sz w:val="18"/>
                <w:szCs w:val="18"/>
                <w:shd w:val="clear" w:color="auto" w:fill="auto"/>
              </w:rPr>
            </w:pPr>
            <w:r>
              <w:rPr>
                <w:rStyle w:val="span"/>
                <w:rFonts w:ascii="Verdana" w:eastAsia="Verdana" w:hAnsi="Verdana" w:cs="Verdana"/>
                <w:b/>
                <w:bCs/>
                <w:color w:val="2A2A2A"/>
                <w:sz w:val="18"/>
                <w:szCs w:val="18"/>
              </w:rPr>
              <w:t>Some College (No Degree) - Public Administration</w:t>
            </w:r>
          </w:p>
          <w:p w14:paraId="46B82FA3" w14:textId="77777777" w:rsidR="00814E7B" w:rsidRDefault="00000000">
            <w:pPr>
              <w:pStyle w:val="documentskn-mlb2educationcompanyname"/>
              <w:spacing w:after="160"/>
              <w:rPr>
                <w:rStyle w:val="documentskn-mlb2left-box"/>
                <w:rFonts w:ascii="Verdana" w:eastAsia="Verdana" w:hAnsi="Verdana" w:cs="Verdana"/>
                <w:color w:val="2A2A2A"/>
                <w:sz w:val="18"/>
                <w:szCs w:val="18"/>
                <w:shd w:val="clear" w:color="auto" w:fill="auto"/>
              </w:rPr>
            </w:pPr>
            <w:r>
              <w:rPr>
                <w:rStyle w:val="documentskn-mlb2left-box"/>
                <w:rFonts w:ascii="Verdana" w:eastAsia="Verdana" w:hAnsi="Verdana" w:cs="Verdana"/>
                <w:color w:val="2A2A2A"/>
                <w:sz w:val="18"/>
                <w:szCs w:val="18"/>
                <w:shd w:val="clear" w:color="auto" w:fill="auto"/>
              </w:rPr>
              <w:t>University of Laverne</w:t>
            </w:r>
          </w:p>
          <w:p w14:paraId="23085EED" w14:textId="77777777" w:rsidR="00814E7B" w:rsidRDefault="00000000">
            <w:pPr>
              <w:spacing w:after="160"/>
              <w:textAlignment w:val="auto"/>
              <w:rPr>
                <w:rStyle w:val="span"/>
                <w:rFonts w:ascii="Verdana" w:eastAsia="Verdana" w:hAnsi="Verdana" w:cs="Verdana"/>
                <w:color w:val="2A2A2A"/>
                <w:sz w:val="18"/>
                <w:szCs w:val="18"/>
              </w:rPr>
            </w:pPr>
            <w:r>
              <w:rPr>
                <w:rStyle w:val="span"/>
                <w:rFonts w:ascii="Verdana" w:eastAsia="Verdana" w:hAnsi="Verdana" w:cs="Verdana"/>
                <w:color w:val="2A2A2A"/>
                <w:sz w:val="18"/>
                <w:szCs w:val="18"/>
              </w:rPr>
              <w:t>La Verne, CA</w:t>
            </w:r>
            <w:r>
              <w:rPr>
                <w:rStyle w:val="documentskn-mlb2left-box"/>
                <w:rFonts w:ascii="Verdana" w:eastAsia="Verdana" w:hAnsi="Verdana" w:cs="Verdana"/>
                <w:color w:val="2A2A2A"/>
                <w:sz w:val="18"/>
                <w:szCs w:val="18"/>
                <w:shd w:val="clear" w:color="auto" w:fill="auto"/>
              </w:rPr>
              <w:t xml:space="preserve"> </w:t>
            </w:r>
          </w:p>
          <w:p w14:paraId="132E745B" w14:textId="77777777" w:rsidR="00814E7B" w:rsidRDefault="00000000">
            <w:pPr>
              <w:pStyle w:val="documentskn-mlb2educationpaddedline"/>
              <w:spacing w:before="600" w:after="160"/>
              <w:rPr>
                <w:rStyle w:val="documentskn-mlb2left-box"/>
                <w:rFonts w:ascii="Verdana" w:eastAsia="Verdana" w:hAnsi="Verdana" w:cs="Verdana"/>
                <w:b/>
                <w:bCs/>
                <w:color w:val="2A2A2A"/>
                <w:sz w:val="18"/>
                <w:szCs w:val="18"/>
                <w:shd w:val="clear" w:color="auto" w:fill="auto"/>
              </w:rPr>
            </w:pPr>
            <w:r>
              <w:rPr>
                <w:rStyle w:val="span"/>
                <w:rFonts w:ascii="Verdana" w:eastAsia="Verdana" w:hAnsi="Verdana" w:cs="Verdana"/>
                <w:b/>
                <w:bCs/>
                <w:color w:val="2A2A2A"/>
                <w:sz w:val="18"/>
                <w:szCs w:val="18"/>
              </w:rPr>
              <w:t>Some College (No Degree) - General Studies</w:t>
            </w:r>
          </w:p>
          <w:p w14:paraId="78327AC2" w14:textId="77777777" w:rsidR="00814E7B" w:rsidRDefault="00000000">
            <w:pPr>
              <w:pStyle w:val="documentskn-mlb2educationcompanyname"/>
              <w:spacing w:after="160"/>
              <w:rPr>
                <w:rStyle w:val="documentskn-mlb2left-box"/>
                <w:rFonts w:ascii="Verdana" w:eastAsia="Verdana" w:hAnsi="Verdana" w:cs="Verdana"/>
                <w:color w:val="2A2A2A"/>
                <w:sz w:val="18"/>
                <w:szCs w:val="18"/>
                <w:shd w:val="clear" w:color="auto" w:fill="auto"/>
              </w:rPr>
            </w:pPr>
            <w:r>
              <w:rPr>
                <w:rStyle w:val="documentskn-mlb2left-box"/>
                <w:rFonts w:ascii="Verdana" w:eastAsia="Verdana" w:hAnsi="Verdana" w:cs="Verdana"/>
                <w:color w:val="2A2A2A"/>
                <w:sz w:val="18"/>
                <w:szCs w:val="18"/>
                <w:shd w:val="clear" w:color="auto" w:fill="auto"/>
              </w:rPr>
              <w:t>Mt. San Antonio College</w:t>
            </w:r>
          </w:p>
          <w:p w14:paraId="439C4B0E" w14:textId="77777777" w:rsidR="00814E7B" w:rsidRDefault="00000000">
            <w:pPr>
              <w:spacing w:after="160"/>
              <w:textAlignment w:val="auto"/>
              <w:rPr>
                <w:rStyle w:val="span"/>
                <w:rFonts w:ascii="Verdana" w:eastAsia="Verdana" w:hAnsi="Verdana" w:cs="Verdana"/>
                <w:color w:val="2A2A2A"/>
                <w:sz w:val="18"/>
                <w:szCs w:val="18"/>
              </w:rPr>
            </w:pPr>
            <w:r>
              <w:rPr>
                <w:rStyle w:val="span"/>
                <w:rFonts w:ascii="Verdana" w:eastAsia="Verdana" w:hAnsi="Verdana" w:cs="Verdana"/>
                <w:color w:val="2A2A2A"/>
                <w:sz w:val="18"/>
                <w:szCs w:val="18"/>
              </w:rPr>
              <w:t>Walnut, CA</w:t>
            </w:r>
          </w:p>
          <w:p w14:paraId="5DF82530" w14:textId="77777777" w:rsidR="00814E7B" w:rsidRDefault="00000000">
            <w:pPr>
              <w:pStyle w:val="documentskn-mlb2sectiontitle"/>
              <w:spacing w:before="800" w:line="300" w:lineRule="atLeast"/>
              <w:rPr>
                <w:rStyle w:val="documentskn-mlb2left-box"/>
                <w:rFonts w:ascii="Verdana" w:eastAsia="Verdana" w:hAnsi="Verdana" w:cs="Verdana"/>
                <w:color w:val="000000"/>
                <w:sz w:val="28"/>
                <w:szCs w:val="28"/>
                <w:shd w:val="clear" w:color="auto" w:fill="auto"/>
              </w:rPr>
            </w:pPr>
            <w:r>
              <w:rPr>
                <w:rStyle w:val="documentskn-mlb2left-box"/>
                <w:rFonts w:ascii="Verdana" w:eastAsia="Verdana" w:hAnsi="Verdana" w:cs="Verdana"/>
                <w:color w:val="000000"/>
                <w:sz w:val="28"/>
                <w:szCs w:val="28"/>
                <w:shd w:val="clear" w:color="auto" w:fill="auto"/>
              </w:rPr>
              <w:t>Languages</w:t>
            </w:r>
          </w:p>
          <w:p w14:paraId="13B778C2" w14:textId="77777777" w:rsidR="00814E7B" w:rsidRDefault="00000000">
            <w:pPr>
              <w:pStyle w:val="documentskn-mlb2headingline"/>
              <w:spacing w:after="80" w:line="120" w:lineRule="exact"/>
              <w:rPr>
                <w:rStyle w:val="documentskn-mlb2left-box"/>
                <w:rFonts w:ascii="Verdana" w:eastAsia="Verdana" w:hAnsi="Verdana" w:cs="Verdana"/>
                <w:color w:val="000000"/>
                <w:u w:val="single" w:color="000000"/>
                <w:shd w:val="clear" w:color="auto" w:fill="auto"/>
              </w:rPr>
            </w:pPr>
            <w:r>
              <w:rPr>
                <w:rStyle w:val="documentskn-mlb2left-box"/>
                <w:rFonts w:ascii="Verdana" w:eastAsia="Verdana" w:hAnsi="Verdana" w:cs="Verdana"/>
                <w:color w:val="000000"/>
                <w:u w:val="single" w:color="000000"/>
                <w:shd w:val="clear" w:color="auto" w:fill="auto"/>
              </w:rPr>
              <w:t>                     </w:t>
            </w:r>
          </w:p>
          <w:p w14:paraId="00A0678C" w14:textId="77777777" w:rsidR="00814E7B" w:rsidRDefault="00000000">
            <w:pPr>
              <w:pStyle w:val="documentlangSecsinglecolumn"/>
              <w:spacing w:line="360" w:lineRule="atLeast"/>
              <w:rPr>
                <w:rStyle w:val="documentskn-mlb2left-box"/>
                <w:rFonts w:ascii="Verdana" w:eastAsia="Verdana" w:hAnsi="Verdana" w:cs="Verdana"/>
                <w:color w:val="2A2A2A"/>
                <w:sz w:val="18"/>
                <w:szCs w:val="18"/>
                <w:shd w:val="clear" w:color="auto" w:fill="auto"/>
              </w:rPr>
            </w:pPr>
            <w:r>
              <w:rPr>
                <w:rStyle w:val="documentsectionlangSeclnggparatableparagraphnotnativeLangParafieldfieldFRFM"/>
                <w:rFonts w:ascii="Verdana" w:eastAsia="Verdana" w:hAnsi="Verdana" w:cs="Verdana"/>
                <w:color w:val="2A2A2A"/>
                <w:sz w:val="18"/>
                <w:szCs w:val="18"/>
              </w:rPr>
              <w:t>Spanish</w:t>
            </w:r>
            <w:r>
              <w:rPr>
                <w:rStyle w:val="documentsectionlangSecinfotilesecparagraphnotnativeLangParahide-colon-span"/>
                <w:rFonts w:ascii="Verdana" w:eastAsia="Verdana" w:hAnsi="Verdana" w:cs="Verdana"/>
                <w:color w:val="2A2A2A"/>
                <w:sz w:val="18"/>
                <w:szCs w:val="18"/>
              </w:rPr>
              <w:t>:</w:t>
            </w:r>
            <w:r>
              <w:rPr>
                <w:rStyle w:val="documentlangSecfirstparagraphfield"/>
                <w:rFonts w:ascii="Verdana" w:eastAsia="Verdana" w:hAnsi="Verdana" w:cs="Verdana"/>
                <w:color w:val="2A2A2A"/>
                <w:sz w:val="18"/>
                <w:szCs w:val="18"/>
              </w:rPr>
              <w:t xml:space="preserve"> </w:t>
            </w:r>
          </w:p>
          <w:p w14:paraId="24B11AC3" w14:textId="77777777" w:rsidR="00814E7B" w:rsidRDefault="00000000">
            <w:pPr>
              <w:pStyle w:val="documentsliced-rect"/>
              <w:spacing w:before="110" w:line="120" w:lineRule="exact"/>
              <w:rPr>
                <w:rStyle w:val="documentskn-mlb2left-box"/>
                <w:rFonts w:ascii="Verdana" w:eastAsia="Verdana" w:hAnsi="Verdana" w:cs="Verdana"/>
                <w:color w:val="2A2A2A"/>
                <w:sz w:val="18"/>
                <w:szCs w:val="18"/>
                <w:shd w:val="clear" w:color="auto" w:fill="auto"/>
              </w:rPr>
            </w:pPr>
            <w:r>
              <w:rPr>
                <w:rStyle w:val="documentskn-mlb2left-box"/>
                <w:rFonts w:ascii="Verdana" w:eastAsia="Verdana" w:hAnsi="Verdana" w:cs="Verdana"/>
                <w:noProof/>
                <w:color w:val="2A2A2A"/>
                <w:sz w:val="18"/>
                <w:szCs w:val="18"/>
                <w:shd w:val="clear" w:color="auto" w:fill="auto"/>
              </w:rPr>
              <w:drawing>
                <wp:inline distT="0" distB="0" distL="0" distR="0" wp14:anchorId="08256F99" wp14:editId="1F3701D9">
                  <wp:extent cx="1954013" cy="76775"/>
                  <wp:effectExtent l="0" t="0" r="0" b="0"/>
                  <wp:docPr id="100009" name="Picture 1000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9" name=""/>
                          <pic:cNvPicPr>
                            <a:picLocks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4013" cy="7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5C6775" w14:textId="77777777" w:rsidR="00814E7B" w:rsidRDefault="00000000">
            <w:pPr>
              <w:spacing w:line="360" w:lineRule="atLeast"/>
              <w:textAlignment w:val="auto"/>
              <w:rPr>
                <w:rStyle w:val="span"/>
                <w:rFonts w:ascii="Verdana" w:eastAsia="Verdana" w:hAnsi="Verdana" w:cs="Verdana"/>
                <w:color w:val="2A2A2A"/>
                <w:sz w:val="18"/>
                <w:szCs w:val="18"/>
              </w:rPr>
            </w:pPr>
            <w:r>
              <w:rPr>
                <w:rStyle w:val="span"/>
                <w:rFonts w:ascii="Verdana" w:eastAsia="Verdana" w:hAnsi="Verdana" w:cs="Verdana"/>
                <w:color w:val="2A2A2A"/>
                <w:sz w:val="18"/>
                <w:szCs w:val="18"/>
              </w:rPr>
              <w:t>Professional</w:t>
            </w:r>
            <w:r>
              <w:rPr>
                <w:rStyle w:val="documentlangSecfirstparagraphfield"/>
                <w:rFonts w:ascii="Verdana" w:eastAsia="Verdana" w:hAnsi="Verdana" w:cs="Verdana"/>
                <w:color w:val="2A2A2A"/>
                <w:sz w:val="18"/>
                <w:szCs w:val="18"/>
              </w:rPr>
              <w:t xml:space="preserve"> </w:t>
            </w:r>
          </w:p>
        </w:tc>
        <w:tc>
          <w:tcPr>
            <w:tcW w:w="520" w:type="dxa"/>
            <w:shd w:val="clear" w:color="auto" w:fill="F3F3F3"/>
            <w:tcMar>
              <w:top w:w="600" w:type="dxa"/>
              <w:left w:w="0" w:type="dxa"/>
              <w:bottom w:w="600" w:type="dxa"/>
              <w:right w:w="0" w:type="dxa"/>
            </w:tcMar>
            <w:hideMark/>
          </w:tcPr>
          <w:p w14:paraId="28F9D6D3" w14:textId="77777777" w:rsidR="00814E7B" w:rsidRDefault="00814E7B">
            <w:pPr>
              <w:pStyle w:val="documentskn-mlb2parentContainerleftboxrightpaddingcellParagraph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spacing w:line="360" w:lineRule="atLeast"/>
              <w:textAlignment w:val="auto"/>
              <w:rPr>
                <w:rStyle w:val="documentskn-mlb2parentContainerleftboxrightpaddingcell"/>
                <w:rFonts w:ascii="Verdana" w:eastAsia="Verdana" w:hAnsi="Verdana" w:cs="Verdana"/>
                <w:color w:val="6D6D6D"/>
                <w:sz w:val="18"/>
                <w:szCs w:val="18"/>
                <w:shd w:val="clear" w:color="auto" w:fill="auto"/>
              </w:rPr>
            </w:pPr>
          </w:p>
        </w:tc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B31A3F" w14:textId="77777777" w:rsidR="00814E7B" w:rsidRDefault="00814E7B">
            <w:pPr>
              <w:pStyle w:val="documentskn-mlb2parentContainerleftboxrightpaddingcellParagraph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spacing w:line="360" w:lineRule="atLeast"/>
              <w:textAlignment w:val="auto"/>
              <w:rPr>
                <w:rStyle w:val="documentskn-mlb2parentContainerleftboxrightpaddingcell"/>
                <w:rFonts w:ascii="Verdana" w:eastAsia="Verdana" w:hAnsi="Verdana" w:cs="Verdana"/>
                <w:color w:val="6D6D6D"/>
                <w:sz w:val="18"/>
                <w:szCs w:val="18"/>
                <w:shd w:val="clear" w:color="auto" w:fill="auto"/>
              </w:rPr>
            </w:pPr>
          </w:p>
        </w:tc>
        <w:tc>
          <w:tcPr>
            <w:tcW w:w="6720" w:type="dxa"/>
            <w:tcMar>
              <w:top w:w="600" w:type="dxa"/>
              <w:left w:w="0" w:type="dxa"/>
              <w:bottom w:w="600" w:type="dxa"/>
              <w:right w:w="0" w:type="dxa"/>
            </w:tcMar>
            <w:hideMark/>
          </w:tcPr>
          <w:p w14:paraId="5902A233" w14:textId="77777777" w:rsidR="00814E7B" w:rsidRDefault="00814E7B">
            <w:pPr>
              <w:spacing w:before="2320" w:line="600" w:lineRule="exact"/>
            </w:pPr>
          </w:p>
          <w:p w14:paraId="55156B06" w14:textId="77777777" w:rsidR="00814E7B" w:rsidRDefault="00000000">
            <w:pPr>
              <w:pStyle w:val="documentskn-mlb2sectiontitle"/>
              <w:spacing w:line="300" w:lineRule="atLeast"/>
              <w:rPr>
                <w:rStyle w:val="documentskn-mlb2right-box"/>
                <w:rFonts w:ascii="Verdana" w:eastAsia="Verdana" w:hAnsi="Verdana" w:cs="Verdana"/>
                <w:color w:val="000000"/>
                <w:sz w:val="28"/>
                <w:szCs w:val="28"/>
              </w:rPr>
            </w:pPr>
            <w:r>
              <w:rPr>
                <w:rStyle w:val="documentskn-mlb2right-box"/>
                <w:rFonts w:ascii="Verdana" w:eastAsia="Verdana" w:hAnsi="Verdana" w:cs="Verdana"/>
                <w:color w:val="000000"/>
                <w:sz w:val="28"/>
                <w:szCs w:val="28"/>
              </w:rPr>
              <w:t>Summary</w:t>
            </w:r>
          </w:p>
          <w:p w14:paraId="31B79F9F" w14:textId="77777777" w:rsidR="00814E7B" w:rsidRDefault="00000000">
            <w:pPr>
              <w:pStyle w:val="documentskn-mlb2headingline"/>
              <w:spacing w:after="160" w:line="120" w:lineRule="exact"/>
              <w:rPr>
                <w:rStyle w:val="documentskn-mlb2right-box"/>
                <w:rFonts w:ascii="Verdana" w:eastAsia="Verdana" w:hAnsi="Verdana" w:cs="Verdana"/>
                <w:color w:val="000000"/>
                <w:u w:val="single" w:color="000000"/>
              </w:rPr>
            </w:pPr>
            <w:r>
              <w:rPr>
                <w:rStyle w:val="documentskn-mlb2right-box"/>
                <w:rFonts w:ascii="Verdana" w:eastAsia="Verdana" w:hAnsi="Verdana" w:cs="Verdana"/>
                <w:color w:val="000000"/>
                <w:u w:val="single" w:color="000000"/>
              </w:rPr>
              <w:t>                     </w:t>
            </w:r>
          </w:p>
          <w:p w14:paraId="6C735374" w14:textId="77777777" w:rsidR="00814E7B" w:rsidRDefault="00000000">
            <w:pPr>
              <w:pStyle w:val="p"/>
              <w:spacing w:line="360" w:lineRule="atLeast"/>
              <w:rPr>
                <w:rStyle w:val="documentskn-mlb2right-box"/>
                <w:rFonts w:ascii="Verdana" w:eastAsia="Verdana" w:hAnsi="Verdana" w:cs="Verdana"/>
                <w:sz w:val="18"/>
                <w:szCs w:val="18"/>
              </w:rPr>
            </w:pPr>
            <w:r>
              <w:rPr>
                <w:rStyle w:val="documentskn-mlb2right-box"/>
                <w:rFonts w:ascii="Verdana" w:eastAsia="Verdana" w:hAnsi="Verdana" w:cs="Verdana"/>
                <w:sz w:val="18"/>
                <w:szCs w:val="18"/>
              </w:rPr>
              <w:t>Proactive Customer Support Specialist with a strong track record in issue resolution and team collaboration. Committed to ensuring customer satisfaction through effective communication and follow-up strategies. Ready to contribute to improving customer relationships and support processes.</w:t>
            </w:r>
          </w:p>
          <w:p w14:paraId="1F5567ED" w14:textId="77777777" w:rsidR="00814E7B" w:rsidRDefault="00000000">
            <w:pPr>
              <w:pStyle w:val="documentskn-mlb2sectiontitle"/>
              <w:spacing w:before="800" w:line="300" w:lineRule="atLeast"/>
              <w:rPr>
                <w:rStyle w:val="documentskn-mlb2right-box"/>
                <w:rFonts w:ascii="Verdana" w:eastAsia="Verdana" w:hAnsi="Verdana" w:cs="Verdana"/>
                <w:color w:val="000000"/>
                <w:sz w:val="28"/>
                <w:szCs w:val="28"/>
              </w:rPr>
            </w:pPr>
            <w:r>
              <w:rPr>
                <w:rStyle w:val="documentskn-mlb2right-box"/>
                <w:rFonts w:ascii="Verdana" w:eastAsia="Verdana" w:hAnsi="Verdana" w:cs="Verdana"/>
                <w:color w:val="000000"/>
                <w:sz w:val="28"/>
                <w:szCs w:val="28"/>
              </w:rPr>
              <w:t>Skills</w:t>
            </w:r>
          </w:p>
          <w:p w14:paraId="2A80C066" w14:textId="77777777" w:rsidR="00814E7B" w:rsidRDefault="00000000">
            <w:pPr>
              <w:pStyle w:val="documentskn-mlb2headingline"/>
              <w:spacing w:after="160" w:line="120" w:lineRule="exact"/>
              <w:rPr>
                <w:rStyle w:val="documentskn-mlb2right-box"/>
                <w:rFonts w:ascii="Verdana" w:eastAsia="Verdana" w:hAnsi="Verdana" w:cs="Verdana"/>
                <w:color w:val="000000"/>
                <w:u w:val="single" w:color="000000"/>
              </w:rPr>
            </w:pPr>
            <w:r>
              <w:rPr>
                <w:rStyle w:val="documentskn-mlb2right-box"/>
                <w:rFonts w:ascii="Verdana" w:eastAsia="Verdana" w:hAnsi="Verdana" w:cs="Verdana"/>
                <w:color w:val="000000"/>
                <w:u w:val="single" w:color="000000"/>
              </w:rPr>
              <w:t>                     </w:t>
            </w:r>
          </w:p>
          <w:tbl>
            <w:tblPr>
              <w:tblStyle w:val="documentright-boxskill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3260"/>
              <w:gridCol w:w="200"/>
              <w:gridCol w:w="3260"/>
            </w:tblGrid>
            <w:tr w:rsidR="00814E7B" w14:paraId="1E050B5D" w14:textId="77777777">
              <w:trPr>
                <w:tblCellSpacing w:w="0" w:type="dxa"/>
              </w:trPr>
              <w:tc>
                <w:tcPr>
                  <w:tcW w:w="32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861BF9B" w14:textId="77777777" w:rsidR="00814E7B" w:rsidRDefault="00000000">
                  <w:pPr>
                    <w:pStyle w:val="documentskn-mlb2ulli"/>
                    <w:numPr>
                      <w:ilvl w:val="0"/>
                      <w:numId w:val="1"/>
                    </w:numPr>
                    <w:spacing w:line="360" w:lineRule="atLeast"/>
                    <w:ind w:left="240" w:hanging="183"/>
                    <w:rPr>
                      <w:rStyle w:val="documentskn-mlb2paddedline"/>
                      <w:rFonts w:ascii="Verdana" w:eastAsia="Verdana" w:hAnsi="Verdana" w:cs="Verdana"/>
                      <w:color w:val="6D6D6D"/>
                      <w:sz w:val="18"/>
                      <w:szCs w:val="18"/>
                    </w:rPr>
                  </w:pPr>
                  <w:r>
                    <w:rPr>
                      <w:rStyle w:val="documentskn-mlb2paddedline"/>
                      <w:rFonts w:ascii="Verdana" w:eastAsia="Verdana" w:hAnsi="Verdana" w:cs="Verdana"/>
                      <w:color w:val="6D6D6D"/>
                      <w:sz w:val="18"/>
                      <w:szCs w:val="18"/>
                    </w:rPr>
                    <w:t>Customer service</w:t>
                  </w:r>
                </w:p>
                <w:p w14:paraId="490059C7" w14:textId="77777777" w:rsidR="00814E7B" w:rsidRDefault="00000000">
                  <w:pPr>
                    <w:pStyle w:val="documentskn-mlb2ulli"/>
                    <w:numPr>
                      <w:ilvl w:val="0"/>
                      <w:numId w:val="1"/>
                    </w:numPr>
                    <w:spacing w:line="360" w:lineRule="atLeast"/>
                    <w:ind w:left="240" w:hanging="183"/>
                    <w:rPr>
                      <w:rStyle w:val="documentskn-mlb2paddedline"/>
                      <w:rFonts w:ascii="Verdana" w:eastAsia="Verdana" w:hAnsi="Verdana" w:cs="Verdana"/>
                      <w:color w:val="6D6D6D"/>
                      <w:sz w:val="18"/>
                      <w:szCs w:val="18"/>
                    </w:rPr>
                  </w:pPr>
                  <w:r>
                    <w:rPr>
                      <w:rStyle w:val="documentskn-mlb2paddedline"/>
                      <w:rFonts w:ascii="Verdana" w:eastAsia="Verdana" w:hAnsi="Verdana" w:cs="Verdana"/>
                      <w:color w:val="6D6D6D"/>
                      <w:sz w:val="18"/>
                      <w:szCs w:val="18"/>
                    </w:rPr>
                    <w:t>Product knowledge</w:t>
                  </w:r>
                </w:p>
                <w:p w14:paraId="2D80F12C" w14:textId="77777777" w:rsidR="00814E7B" w:rsidRDefault="00000000">
                  <w:pPr>
                    <w:pStyle w:val="documentskn-mlb2ulli"/>
                    <w:numPr>
                      <w:ilvl w:val="0"/>
                      <w:numId w:val="1"/>
                    </w:numPr>
                    <w:spacing w:line="360" w:lineRule="atLeast"/>
                    <w:ind w:left="240" w:hanging="183"/>
                    <w:rPr>
                      <w:rStyle w:val="documentskn-mlb2paddedline"/>
                      <w:rFonts w:ascii="Verdana" w:eastAsia="Verdana" w:hAnsi="Verdana" w:cs="Verdana"/>
                      <w:color w:val="6D6D6D"/>
                      <w:sz w:val="18"/>
                      <w:szCs w:val="18"/>
                    </w:rPr>
                  </w:pPr>
                  <w:r>
                    <w:rPr>
                      <w:rStyle w:val="documentskn-mlb2paddedline"/>
                      <w:rFonts w:ascii="Verdana" w:eastAsia="Verdana" w:hAnsi="Verdana" w:cs="Verdana"/>
                      <w:color w:val="6D6D6D"/>
                      <w:sz w:val="18"/>
                      <w:szCs w:val="18"/>
                    </w:rPr>
                    <w:t>Issue resolution</w:t>
                  </w:r>
                </w:p>
                <w:p w14:paraId="46B10292" w14:textId="77777777" w:rsidR="00814E7B" w:rsidRDefault="00000000">
                  <w:pPr>
                    <w:pStyle w:val="documentskn-mlb2ulli"/>
                    <w:numPr>
                      <w:ilvl w:val="0"/>
                      <w:numId w:val="1"/>
                    </w:numPr>
                    <w:spacing w:line="360" w:lineRule="atLeast"/>
                    <w:ind w:left="240" w:hanging="183"/>
                    <w:rPr>
                      <w:rStyle w:val="documentskn-mlb2paddedline"/>
                      <w:rFonts w:ascii="Verdana" w:eastAsia="Verdana" w:hAnsi="Verdana" w:cs="Verdana"/>
                      <w:color w:val="6D6D6D"/>
                      <w:sz w:val="18"/>
                      <w:szCs w:val="18"/>
                    </w:rPr>
                  </w:pPr>
                  <w:r>
                    <w:rPr>
                      <w:rStyle w:val="documentskn-mlb2paddedline"/>
                      <w:rFonts w:ascii="Verdana" w:eastAsia="Verdana" w:hAnsi="Verdana" w:cs="Verdana"/>
                      <w:color w:val="6D6D6D"/>
                      <w:sz w:val="18"/>
                      <w:szCs w:val="18"/>
                    </w:rPr>
                    <w:t>Technical support</w:t>
                  </w:r>
                </w:p>
                <w:p w14:paraId="0FBC6FDC" w14:textId="77777777" w:rsidR="00814E7B" w:rsidRDefault="00000000">
                  <w:pPr>
                    <w:pStyle w:val="documentskn-mlb2ulli"/>
                    <w:numPr>
                      <w:ilvl w:val="0"/>
                      <w:numId w:val="1"/>
                    </w:numPr>
                    <w:spacing w:line="360" w:lineRule="atLeast"/>
                    <w:ind w:left="240" w:hanging="183"/>
                    <w:rPr>
                      <w:rStyle w:val="documentskn-mlb2paddedline"/>
                      <w:rFonts w:ascii="Verdana" w:eastAsia="Verdana" w:hAnsi="Verdana" w:cs="Verdana"/>
                      <w:color w:val="6D6D6D"/>
                      <w:sz w:val="18"/>
                      <w:szCs w:val="18"/>
                    </w:rPr>
                  </w:pPr>
                  <w:r>
                    <w:rPr>
                      <w:rStyle w:val="documentskn-mlb2paddedline"/>
                      <w:rFonts w:ascii="Verdana" w:eastAsia="Verdana" w:hAnsi="Verdana" w:cs="Verdana"/>
                      <w:color w:val="6D6D6D"/>
                      <w:sz w:val="18"/>
                      <w:szCs w:val="18"/>
                    </w:rPr>
                    <w:t>Support ticketing</w:t>
                  </w:r>
                </w:p>
                <w:p w14:paraId="4B1C1613" w14:textId="77777777" w:rsidR="00814E7B" w:rsidRDefault="00000000">
                  <w:pPr>
                    <w:pStyle w:val="documentskn-mlb2ulli"/>
                    <w:numPr>
                      <w:ilvl w:val="0"/>
                      <w:numId w:val="1"/>
                    </w:numPr>
                    <w:spacing w:line="360" w:lineRule="atLeast"/>
                    <w:ind w:left="240" w:hanging="183"/>
                    <w:rPr>
                      <w:rStyle w:val="documentskn-mlb2paddedline"/>
                      <w:rFonts w:ascii="Verdana" w:eastAsia="Verdana" w:hAnsi="Verdana" w:cs="Verdana"/>
                      <w:color w:val="6D6D6D"/>
                      <w:sz w:val="18"/>
                      <w:szCs w:val="18"/>
                    </w:rPr>
                  </w:pPr>
                  <w:r>
                    <w:rPr>
                      <w:rStyle w:val="documentskn-mlb2paddedline"/>
                      <w:rFonts w:ascii="Verdana" w:eastAsia="Verdana" w:hAnsi="Verdana" w:cs="Verdana"/>
                      <w:color w:val="6D6D6D"/>
                      <w:sz w:val="18"/>
                      <w:szCs w:val="18"/>
                    </w:rPr>
                    <w:t>Relationship management</w:t>
                  </w:r>
                </w:p>
                <w:p w14:paraId="0F87B7DD" w14:textId="77777777" w:rsidR="00814E7B" w:rsidRDefault="00000000">
                  <w:pPr>
                    <w:pStyle w:val="documentskn-mlb2ulli"/>
                    <w:numPr>
                      <w:ilvl w:val="0"/>
                      <w:numId w:val="1"/>
                    </w:numPr>
                    <w:spacing w:line="360" w:lineRule="atLeast"/>
                    <w:ind w:left="240" w:hanging="183"/>
                    <w:rPr>
                      <w:rStyle w:val="documentskn-mlb2paddedline"/>
                      <w:rFonts w:ascii="Verdana" w:eastAsia="Verdana" w:hAnsi="Verdana" w:cs="Verdana"/>
                      <w:color w:val="6D6D6D"/>
                      <w:sz w:val="18"/>
                      <w:szCs w:val="18"/>
                    </w:rPr>
                  </w:pPr>
                  <w:r>
                    <w:rPr>
                      <w:rStyle w:val="documentskn-mlb2paddedline"/>
                      <w:rFonts w:ascii="Verdana" w:eastAsia="Verdana" w:hAnsi="Verdana" w:cs="Verdana"/>
                      <w:color w:val="6D6D6D"/>
                      <w:sz w:val="18"/>
                      <w:szCs w:val="18"/>
                    </w:rPr>
                    <w:t>Team collaboration</w:t>
                  </w:r>
                </w:p>
                <w:p w14:paraId="64A54E68" w14:textId="77777777" w:rsidR="00814E7B" w:rsidRDefault="00000000">
                  <w:pPr>
                    <w:pStyle w:val="documentskn-mlb2ulli"/>
                    <w:numPr>
                      <w:ilvl w:val="0"/>
                      <w:numId w:val="1"/>
                    </w:numPr>
                    <w:spacing w:line="360" w:lineRule="atLeast"/>
                    <w:ind w:left="240" w:hanging="183"/>
                    <w:rPr>
                      <w:rStyle w:val="documentskn-mlb2paddedline"/>
                      <w:rFonts w:ascii="Verdana" w:eastAsia="Verdana" w:hAnsi="Verdana" w:cs="Verdana"/>
                      <w:color w:val="6D6D6D"/>
                      <w:sz w:val="18"/>
                      <w:szCs w:val="18"/>
                    </w:rPr>
                  </w:pPr>
                  <w:r>
                    <w:rPr>
                      <w:rStyle w:val="documentskn-mlb2paddedline"/>
                      <w:rFonts w:ascii="Verdana" w:eastAsia="Verdana" w:hAnsi="Verdana" w:cs="Verdana"/>
                      <w:color w:val="6D6D6D"/>
                      <w:sz w:val="18"/>
                      <w:szCs w:val="18"/>
                    </w:rPr>
                    <w:t>Effective communication</w:t>
                  </w:r>
                </w:p>
                <w:p w14:paraId="34BDE3AB" w14:textId="77777777" w:rsidR="00814E7B" w:rsidRDefault="00000000">
                  <w:pPr>
                    <w:pStyle w:val="documentskn-mlb2ulli"/>
                    <w:numPr>
                      <w:ilvl w:val="0"/>
                      <w:numId w:val="1"/>
                    </w:numPr>
                    <w:spacing w:line="360" w:lineRule="atLeast"/>
                    <w:ind w:left="240" w:hanging="183"/>
                    <w:rPr>
                      <w:rStyle w:val="documentskn-mlb2paddedline"/>
                      <w:rFonts w:ascii="Verdana" w:eastAsia="Verdana" w:hAnsi="Verdana" w:cs="Verdana"/>
                      <w:color w:val="6D6D6D"/>
                      <w:sz w:val="18"/>
                      <w:szCs w:val="18"/>
                    </w:rPr>
                  </w:pPr>
                  <w:r>
                    <w:rPr>
                      <w:rStyle w:val="documentskn-mlb2paddedline"/>
                      <w:rFonts w:ascii="Verdana" w:eastAsia="Verdana" w:hAnsi="Verdana" w:cs="Verdana"/>
                      <w:color w:val="6D6D6D"/>
                      <w:sz w:val="18"/>
                      <w:szCs w:val="18"/>
                    </w:rPr>
                    <w:t>Problem solving</w:t>
                  </w:r>
                </w:p>
              </w:tc>
              <w:tc>
                <w:tcPr>
                  <w:tcW w:w="2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3D3E292" w14:textId="77777777" w:rsidR="00814E7B" w:rsidRDefault="00814E7B">
                  <w:pPr>
                    <w:pStyle w:val="documentskillmiddlecellParagraph"/>
                    <w:spacing w:line="360" w:lineRule="atLeast"/>
                    <w:textAlignment w:val="auto"/>
                    <w:rPr>
                      <w:rStyle w:val="documentskillmiddlecell"/>
                      <w:rFonts w:ascii="Verdana" w:eastAsia="Verdana" w:hAnsi="Verdana" w:cs="Verdana"/>
                      <w:color w:val="6D6D6D"/>
                      <w:sz w:val="18"/>
                      <w:szCs w:val="18"/>
                    </w:rPr>
                  </w:pPr>
                </w:p>
              </w:tc>
              <w:tc>
                <w:tcPr>
                  <w:tcW w:w="32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2A7F7DF" w14:textId="77777777" w:rsidR="00814E7B" w:rsidRDefault="00000000">
                  <w:pPr>
                    <w:pStyle w:val="documentskn-mlb2ulli"/>
                    <w:numPr>
                      <w:ilvl w:val="0"/>
                      <w:numId w:val="2"/>
                    </w:numPr>
                    <w:spacing w:line="360" w:lineRule="atLeast"/>
                    <w:ind w:left="240" w:hanging="183"/>
                    <w:rPr>
                      <w:rStyle w:val="documentskillpaddedlinenth-last-child1"/>
                      <w:rFonts w:ascii="Verdana" w:eastAsia="Verdana" w:hAnsi="Verdana" w:cs="Verdana"/>
                      <w:color w:val="6D6D6D"/>
                      <w:sz w:val="18"/>
                      <w:szCs w:val="18"/>
                    </w:rPr>
                  </w:pPr>
                  <w:r>
                    <w:rPr>
                      <w:rStyle w:val="documentskillpaddedlinenth-last-child1"/>
                      <w:rFonts w:ascii="Verdana" w:eastAsia="Verdana" w:hAnsi="Verdana" w:cs="Verdana"/>
                      <w:color w:val="6D6D6D"/>
                      <w:sz w:val="18"/>
                      <w:szCs w:val="18"/>
                    </w:rPr>
                    <w:t>Detail orientation</w:t>
                  </w:r>
                </w:p>
                <w:p w14:paraId="20DCF12B" w14:textId="77777777" w:rsidR="00814E7B" w:rsidRDefault="00000000">
                  <w:pPr>
                    <w:pStyle w:val="documentskn-mlb2ulli"/>
                    <w:numPr>
                      <w:ilvl w:val="0"/>
                      <w:numId w:val="2"/>
                    </w:numPr>
                    <w:spacing w:line="360" w:lineRule="atLeast"/>
                    <w:ind w:left="240" w:hanging="183"/>
                    <w:rPr>
                      <w:rStyle w:val="documentskillpaddedlinenth-last-child1"/>
                      <w:rFonts w:ascii="Verdana" w:eastAsia="Verdana" w:hAnsi="Verdana" w:cs="Verdana"/>
                      <w:color w:val="6D6D6D"/>
                      <w:sz w:val="18"/>
                      <w:szCs w:val="18"/>
                    </w:rPr>
                  </w:pPr>
                  <w:r>
                    <w:rPr>
                      <w:rStyle w:val="documentskillpaddedlinenth-last-child1"/>
                      <w:rFonts w:ascii="Verdana" w:eastAsia="Verdana" w:hAnsi="Verdana" w:cs="Verdana"/>
                      <w:color w:val="6D6D6D"/>
                      <w:sz w:val="18"/>
                      <w:szCs w:val="18"/>
                    </w:rPr>
                    <w:t>Follow-up strategies</w:t>
                  </w:r>
                </w:p>
                <w:p w14:paraId="571CB937" w14:textId="77777777" w:rsidR="00814E7B" w:rsidRDefault="00000000">
                  <w:pPr>
                    <w:pStyle w:val="documentskn-mlb2ulli"/>
                    <w:numPr>
                      <w:ilvl w:val="0"/>
                      <w:numId w:val="2"/>
                    </w:numPr>
                    <w:spacing w:line="360" w:lineRule="atLeast"/>
                    <w:ind w:left="240" w:hanging="183"/>
                    <w:rPr>
                      <w:rStyle w:val="documentskillpaddedlinenth-last-child1"/>
                      <w:rFonts w:ascii="Verdana" w:eastAsia="Verdana" w:hAnsi="Verdana" w:cs="Verdana"/>
                      <w:color w:val="6D6D6D"/>
                      <w:sz w:val="18"/>
                      <w:szCs w:val="18"/>
                    </w:rPr>
                  </w:pPr>
                  <w:r>
                    <w:rPr>
                      <w:rStyle w:val="documentskillpaddedlinenth-last-child1"/>
                      <w:rFonts w:ascii="Verdana" w:eastAsia="Verdana" w:hAnsi="Verdana" w:cs="Verdana"/>
                      <w:color w:val="6D6D6D"/>
                      <w:sz w:val="18"/>
                      <w:szCs w:val="18"/>
                    </w:rPr>
                    <w:t>Quality assurance</w:t>
                  </w:r>
                </w:p>
                <w:p w14:paraId="03FA4E79" w14:textId="77777777" w:rsidR="00814E7B" w:rsidRDefault="00000000">
                  <w:pPr>
                    <w:pStyle w:val="documentskn-mlb2ulli"/>
                    <w:numPr>
                      <w:ilvl w:val="0"/>
                      <w:numId w:val="2"/>
                    </w:numPr>
                    <w:spacing w:line="360" w:lineRule="atLeast"/>
                    <w:ind w:left="240" w:hanging="183"/>
                    <w:rPr>
                      <w:rStyle w:val="documentskillpaddedlinenth-last-child1"/>
                      <w:rFonts w:ascii="Verdana" w:eastAsia="Verdana" w:hAnsi="Verdana" w:cs="Verdana"/>
                      <w:color w:val="6D6D6D"/>
                      <w:sz w:val="18"/>
                      <w:szCs w:val="18"/>
                    </w:rPr>
                  </w:pPr>
                  <w:r>
                    <w:rPr>
                      <w:rStyle w:val="documentskillpaddedlinenth-last-child1"/>
                      <w:rFonts w:ascii="Verdana" w:eastAsia="Verdana" w:hAnsi="Verdana" w:cs="Verdana"/>
                      <w:color w:val="6D6D6D"/>
                      <w:sz w:val="18"/>
                      <w:szCs w:val="18"/>
                    </w:rPr>
                    <w:t>Adaptability</w:t>
                  </w:r>
                </w:p>
                <w:p w14:paraId="34A1231E" w14:textId="77777777" w:rsidR="00814E7B" w:rsidRDefault="00000000">
                  <w:pPr>
                    <w:pStyle w:val="documentskn-mlb2ulli"/>
                    <w:numPr>
                      <w:ilvl w:val="0"/>
                      <w:numId w:val="2"/>
                    </w:numPr>
                    <w:spacing w:line="360" w:lineRule="atLeast"/>
                    <w:ind w:left="240" w:hanging="183"/>
                    <w:rPr>
                      <w:rStyle w:val="documentskillpaddedlinenth-last-child1"/>
                      <w:rFonts w:ascii="Verdana" w:eastAsia="Verdana" w:hAnsi="Verdana" w:cs="Verdana"/>
                      <w:color w:val="6D6D6D"/>
                      <w:sz w:val="18"/>
                      <w:szCs w:val="18"/>
                    </w:rPr>
                  </w:pPr>
                  <w:r>
                    <w:rPr>
                      <w:rStyle w:val="documentskillpaddedlinenth-last-child1"/>
                      <w:rFonts w:ascii="Verdana" w:eastAsia="Verdana" w:hAnsi="Verdana" w:cs="Verdana"/>
                      <w:color w:val="6D6D6D"/>
                      <w:sz w:val="18"/>
                      <w:szCs w:val="18"/>
                    </w:rPr>
                    <w:t>Time management</w:t>
                  </w:r>
                </w:p>
                <w:p w14:paraId="24CD015A" w14:textId="77777777" w:rsidR="00814E7B" w:rsidRDefault="00000000">
                  <w:pPr>
                    <w:pStyle w:val="documentskn-mlb2ulli"/>
                    <w:numPr>
                      <w:ilvl w:val="0"/>
                      <w:numId w:val="2"/>
                    </w:numPr>
                    <w:spacing w:line="360" w:lineRule="atLeast"/>
                    <w:ind w:left="240" w:hanging="183"/>
                    <w:rPr>
                      <w:rStyle w:val="documentskillpaddedlinenth-last-child1"/>
                      <w:rFonts w:ascii="Verdana" w:eastAsia="Verdana" w:hAnsi="Verdana" w:cs="Verdana"/>
                      <w:color w:val="6D6D6D"/>
                      <w:sz w:val="18"/>
                      <w:szCs w:val="18"/>
                    </w:rPr>
                  </w:pPr>
                  <w:r>
                    <w:rPr>
                      <w:rStyle w:val="documentskillpaddedlinenth-last-child1"/>
                      <w:rFonts w:ascii="Verdana" w:eastAsia="Verdana" w:hAnsi="Verdana" w:cs="Verdana"/>
                      <w:color w:val="6D6D6D"/>
                      <w:sz w:val="18"/>
                      <w:szCs w:val="18"/>
                    </w:rPr>
                    <w:t>Analytical thinking</w:t>
                  </w:r>
                </w:p>
                <w:p w14:paraId="67B9B029" w14:textId="77777777" w:rsidR="00814E7B" w:rsidRDefault="00000000">
                  <w:pPr>
                    <w:pStyle w:val="documentskn-mlb2ulli"/>
                    <w:numPr>
                      <w:ilvl w:val="0"/>
                      <w:numId w:val="2"/>
                    </w:numPr>
                    <w:spacing w:line="360" w:lineRule="atLeast"/>
                    <w:ind w:left="240" w:hanging="183"/>
                    <w:rPr>
                      <w:rStyle w:val="documentskillpaddedlinenth-last-child1"/>
                      <w:rFonts w:ascii="Verdana" w:eastAsia="Verdana" w:hAnsi="Verdana" w:cs="Verdana"/>
                      <w:color w:val="6D6D6D"/>
                      <w:sz w:val="18"/>
                      <w:szCs w:val="18"/>
                    </w:rPr>
                  </w:pPr>
                  <w:r>
                    <w:rPr>
                      <w:rStyle w:val="documentskillpaddedlinenth-last-child1"/>
                      <w:rFonts w:ascii="Verdana" w:eastAsia="Verdana" w:hAnsi="Verdana" w:cs="Verdana"/>
                      <w:color w:val="6D6D6D"/>
                      <w:sz w:val="18"/>
                      <w:szCs w:val="18"/>
                    </w:rPr>
                    <w:t>Customer interaction</w:t>
                  </w:r>
                </w:p>
                <w:p w14:paraId="59A80643" w14:textId="77777777" w:rsidR="00814E7B" w:rsidRDefault="00000000">
                  <w:pPr>
                    <w:pStyle w:val="documentskn-mlb2ulli"/>
                    <w:numPr>
                      <w:ilvl w:val="0"/>
                      <w:numId w:val="2"/>
                    </w:numPr>
                    <w:spacing w:line="360" w:lineRule="atLeast"/>
                    <w:ind w:left="240" w:hanging="183"/>
                    <w:rPr>
                      <w:rStyle w:val="documentskillpaddedlinenth-last-child1"/>
                      <w:rFonts w:ascii="Verdana" w:eastAsia="Verdana" w:hAnsi="Verdana" w:cs="Verdana"/>
                      <w:color w:val="6D6D6D"/>
                      <w:sz w:val="18"/>
                      <w:szCs w:val="18"/>
                    </w:rPr>
                  </w:pPr>
                  <w:r>
                    <w:rPr>
                      <w:rStyle w:val="documentskillpaddedlinenth-last-child1"/>
                      <w:rFonts w:ascii="Verdana" w:eastAsia="Verdana" w:hAnsi="Verdana" w:cs="Verdana"/>
                      <w:color w:val="6D6D6D"/>
                      <w:sz w:val="18"/>
                      <w:szCs w:val="18"/>
                    </w:rPr>
                    <w:t>Multitasking and organization</w:t>
                  </w:r>
                </w:p>
              </w:tc>
            </w:tr>
          </w:tbl>
          <w:p w14:paraId="4291AC27" w14:textId="77777777" w:rsidR="00814E7B" w:rsidRDefault="00000000">
            <w:pPr>
              <w:pStyle w:val="documentskn-mlb2sectiontitle"/>
              <w:spacing w:before="800" w:line="300" w:lineRule="atLeast"/>
              <w:rPr>
                <w:rStyle w:val="documentskn-mlb2right-box"/>
                <w:rFonts w:ascii="Verdana" w:eastAsia="Verdana" w:hAnsi="Verdana" w:cs="Verdana"/>
                <w:color w:val="000000"/>
                <w:sz w:val="28"/>
                <w:szCs w:val="28"/>
              </w:rPr>
            </w:pPr>
            <w:r>
              <w:rPr>
                <w:rStyle w:val="documentskn-mlb2right-box"/>
                <w:rFonts w:ascii="Verdana" w:eastAsia="Verdana" w:hAnsi="Verdana" w:cs="Verdana"/>
                <w:color w:val="000000"/>
                <w:sz w:val="28"/>
                <w:szCs w:val="28"/>
              </w:rPr>
              <w:t>Experience</w:t>
            </w:r>
          </w:p>
          <w:p w14:paraId="698624F0" w14:textId="77777777" w:rsidR="00814E7B" w:rsidRDefault="00000000">
            <w:pPr>
              <w:pStyle w:val="documentskn-mlb2headingline"/>
              <w:spacing w:after="160" w:line="120" w:lineRule="exact"/>
              <w:rPr>
                <w:rStyle w:val="documentskn-mlb2right-box"/>
                <w:rFonts w:ascii="Verdana" w:eastAsia="Verdana" w:hAnsi="Verdana" w:cs="Verdana"/>
                <w:color w:val="000000"/>
                <w:u w:val="single" w:color="000000"/>
              </w:rPr>
            </w:pPr>
            <w:r>
              <w:rPr>
                <w:rStyle w:val="documentskn-mlb2right-box"/>
                <w:rFonts w:ascii="Verdana" w:eastAsia="Verdana" w:hAnsi="Verdana" w:cs="Verdana"/>
                <w:color w:val="000000"/>
                <w:u w:val="single" w:color="000000"/>
              </w:rPr>
              <w:t>                     </w:t>
            </w:r>
          </w:p>
          <w:p w14:paraId="5A44040C" w14:textId="77777777" w:rsidR="00814E7B" w:rsidRDefault="00000000">
            <w:pPr>
              <w:pStyle w:val="documentskn-mlb2experienceparagraphfirstparagraphsinglecolumnpaddedlinenth-child1"/>
              <w:rPr>
                <w:rStyle w:val="documentskn-mlb2right-box"/>
                <w:rFonts w:ascii="Verdana" w:eastAsia="Verdana" w:hAnsi="Verdana" w:cs="Verdana"/>
                <w:sz w:val="18"/>
                <w:szCs w:val="18"/>
              </w:rPr>
            </w:pPr>
            <w:r>
              <w:rPr>
                <w:rStyle w:val="documentskn-mlb2txtBold"/>
                <w:rFonts w:ascii="Verdana" w:eastAsia="Verdana" w:hAnsi="Verdana" w:cs="Verdana"/>
                <w:color w:val="6D6D6D"/>
                <w:sz w:val="18"/>
                <w:szCs w:val="18"/>
              </w:rPr>
              <w:t>Customer Support Specialist</w:t>
            </w:r>
          </w:p>
          <w:p w14:paraId="7E5C19AC" w14:textId="77777777" w:rsidR="00814E7B" w:rsidRDefault="00000000">
            <w:pPr>
              <w:pStyle w:val="documentskn-mlb2right-boxexperiencepaddedline"/>
              <w:spacing w:after="160"/>
              <w:rPr>
                <w:rStyle w:val="documentskn-mlb2right-box"/>
                <w:rFonts w:ascii="Verdana" w:eastAsia="Verdana" w:hAnsi="Verdana" w:cs="Verdana"/>
                <w:sz w:val="18"/>
                <w:szCs w:val="18"/>
              </w:rPr>
            </w:pPr>
            <w:r>
              <w:rPr>
                <w:rStyle w:val="documentskn-mlb2txtBold"/>
                <w:rFonts w:ascii="Verdana" w:eastAsia="Verdana" w:hAnsi="Verdana" w:cs="Verdana"/>
                <w:color w:val="6D6D6D"/>
                <w:sz w:val="18"/>
                <w:szCs w:val="18"/>
              </w:rPr>
              <w:t>CAPS LA</w:t>
            </w:r>
            <w:r>
              <w:rPr>
                <w:rStyle w:val="span"/>
                <w:rFonts w:ascii="Verdana" w:eastAsia="Verdana" w:hAnsi="Verdana" w:cs="Verdana"/>
                <w:color w:val="6D6D6D"/>
                <w:sz w:val="18"/>
                <w:szCs w:val="18"/>
              </w:rPr>
              <w:t xml:space="preserve"> | Santa Fe Springs</w:t>
            </w:r>
            <w:r>
              <w:rPr>
                <w:rStyle w:val="documentskn-mlb2right-box"/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  <w:tbl>
            <w:tblPr>
              <w:tblStyle w:val="documentexprtable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20"/>
              <w:gridCol w:w="2000"/>
              <w:gridCol w:w="4710"/>
            </w:tblGrid>
            <w:tr w:rsidR="00814E7B" w14:paraId="4C1CBAB7" w14:textId="77777777">
              <w:trPr>
                <w:tblCellSpacing w:w="0" w:type="dxa"/>
              </w:trPr>
              <w:tc>
                <w:tcPr>
                  <w:tcW w:w="1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E51C91B" w14:textId="77777777" w:rsidR="00814E7B" w:rsidRDefault="00000000">
                  <w:pPr>
                    <w:pStyle w:val="documentexprtableanyParagraph"/>
                    <w:spacing w:line="360" w:lineRule="atLeast"/>
                    <w:textAlignment w:val="top"/>
                    <w:rPr>
                      <w:rStyle w:val="documentexprtableany"/>
                      <w:rFonts w:ascii="Verdana" w:eastAsia="Verdana" w:hAnsi="Verdana" w:cs="Verdana"/>
                      <w:color w:val="6D6D6D"/>
                      <w:sz w:val="18"/>
                      <w:szCs w:val="18"/>
                    </w:rPr>
                  </w:pPr>
                  <w:r>
                    <w:rPr>
                      <w:rStyle w:val="documentexprtableany"/>
                      <w:rFonts w:ascii="Verdana" w:eastAsia="Verdana" w:hAnsi="Verdana" w:cs="Verdana"/>
                      <w:color w:val="6D6D6D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29CE0C3" w14:textId="77777777" w:rsidR="00814E7B" w:rsidRDefault="00000000">
                  <w:pPr>
                    <w:pStyle w:val="documentskn-mlb2experiencedateswrapperdiv"/>
                    <w:spacing w:line="360" w:lineRule="atLeast"/>
                    <w:rPr>
                      <w:rStyle w:val="documentskn-mlb2right-boxexperiencepaddedlinedateswrapper"/>
                      <w:rFonts w:ascii="Verdana" w:eastAsia="Verdana" w:hAnsi="Verdana" w:cs="Verdana"/>
                      <w:color w:val="6D6D6D"/>
                      <w:sz w:val="16"/>
                      <w:szCs w:val="16"/>
                    </w:rPr>
                  </w:pPr>
                  <w:r>
                    <w:rPr>
                      <w:rStyle w:val="documentexprtableany"/>
                      <w:rFonts w:ascii="Verdana" w:eastAsia="Verdana" w:hAnsi="Verdana" w:cs="Verdana"/>
                      <w:i w:val="0"/>
                      <w:iCs w:val="0"/>
                      <w:color w:val="6D6D6D"/>
                      <w:sz w:val="16"/>
                      <w:szCs w:val="16"/>
                    </w:rPr>
                    <w:t>05/2022 - 04/2026</w:t>
                  </w:r>
                </w:p>
                <w:p w14:paraId="2767450D" w14:textId="77777777" w:rsidR="00814E7B" w:rsidRDefault="00814E7B">
                  <w:pPr>
                    <w:pStyle w:val="documentskn-mlb2right-boxexperiencepaddedlinedateswrapperParagraph"/>
                    <w:textAlignment w:val="auto"/>
                    <w:rPr>
                      <w:rStyle w:val="documentskn-mlb2right-boxexperiencepaddedlinedateswrapper"/>
                      <w:rFonts w:ascii="Verdana" w:eastAsia="Verdana" w:hAnsi="Verdana" w:cs="Verdana"/>
                      <w:i/>
                      <w:iCs/>
                      <w:color w:val="6D6D6D"/>
                      <w:sz w:val="16"/>
                      <w:szCs w:val="16"/>
                    </w:rPr>
                  </w:pPr>
                </w:p>
              </w:tc>
              <w:tc>
                <w:tcPr>
                  <w:tcW w:w="471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FD0BDA4" w14:textId="77777777" w:rsidR="00814E7B" w:rsidRDefault="00000000">
                  <w:pPr>
                    <w:pStyle w:val="documentskn-mlb2exprrightcellanyParagraph"/>
                    <w:numPr>
                      <w:ilvl w:val="0"/>
                      <w:numId w:val="3"/>
                    </w:numPr>
                    <w:ind w:left="240" w:hanging="210"/>
                    <w:rPr>
                      <w:rStyle w:val="documentskn-mlb2exprrightcellany"/>
                      <w:rFonts w:ascii="Verdana" w:eastAsia="Verdana" w:hAnsi="Verdana" w:cs="Verdana"/>
                      <w:color w:val="6D6D6D"/>
                    </w:rPr>
                  </w:pPr>
                  <w:r>
                    <w:rPr>
                      <w:rStyle w:val="documentskn-mlb2exprrightcellany"/>
                      <w:rFonts w:ascii="Verdana" w:eastAsia="Verdana" w:hAnsi="Verdana" w:cs="Verdana"/>
                      <w:color w:val="6D6D6D"/>
                    </w:rPr>
                    <w:t>Maintained up-to-date knowledge of company products, services, policies, and procedures.</w:t>
                  </w:r>
                </w:p>
                <w:p w14:paraId="46082614" w14:textId="77777777" w:rsidR="00814E7B" w:rsidRDefault="00000000">
                  <w:pPr>
                    <w:pStyle w:val="documentskn-mlb2exprrightcellanyParagraph"/>
                    <w:numPr>
                      <w:ilvl w:val="0"/>
                      <w:numId w:val="3"/>
                    </w:numPr>
                    <w:ind w:left="240" w:hanging="210"/>
                    <w:rPr>
                      <w:rStyle w:val="documentskn-mlb2exprrightcellany"/>
                      <w:rFonts w:ascii="Verdana" w:eastAsia="Verdana" w:hAnsi="Verdana" w:cs="Verdana"/>
                      <w:color w:val="6D6D6D"/>
                    </w:rPr>
                  </w:pPr>
                  <w:r>
                    <w:rPr>
                      <w:rStyle w:val="documentskn-mlb2exprrightcellany"/>
                      <w:rFonts w:ascii="Verdana" w:eastAsia="Verdana" w:hAnsi="Verdana" w:cs="Verdana"/>
                      <w:color w:val="6D6D6D"/>
                    </w:rPr>
                    <w:t xml:space="preserve">Assisted customers with inquiries and resolved issues in a timely manner, enhancing overall </w:t>
                  </w:r>
                  <w:r>
                    <w:rPr>
                      <w:rStyle w:val="documentskn-mlb2exprrightcellany"/>
                      <w:rFonts w:ascii="Verdana" w:eastAsia="Verdana" w:hAnsi="Verdana" w:cs="Verdana"/>
                      <w:color w:val="6D6D6D"/>
                    </w:rPr>
                    <w:lastRenderedPageBreak/>
                    <w:t>customer experience.</w:t>
                  </w:r>
                </w:p>
                <w:p w14:paraId="41A99D84" w14:textId="77777777" w:rsidR="00814E7B" w:rsidRDefault="00000000">
                  <w:pPr>
                    <w:pStyle w:val="documentskn-mlb2exprrightcellanyParagraph"/>
                    <w:numPr>
                      <w:ilvl w:val="0"/>
                      <w:numId w:val="3"/>
                    </w:numPr>
                    <w:ind w:left="240" w:hanging="210"/>
                    <w:rPr>
                      <w:rStyle w:val="documentskn-mlb2exprrightcellany"/>
                      <w:rFonts w:ascii="Verdana" w:eastAsia="Verdana" w:hAnsi="Verdana" w:cs="Verdana"/>
                      <w:color w:val="6D6D6D"/>
                    </w:rPr>
                  </w:pPr>
                  <w:r>
                    <w:rPr>
                      <w:rStyle w:val="documentskn-mlb2exprrightcellany"/>
                      <w:rFonts w:ascii="Verdana" w:eastAsia="Verdana" w:hAnsi="Verdana" w:cs="Verdana"/>
                      <w:color w:val="6D6D6D"/>
                    </w:rPr>
                    <w:t>Maintained knowledge of products and services to provide accurate support.</w:t>
                  </w:r>
                </w:p>
                <w:p w14:paraId="230C9909" w14:textId="77777777" w:rsidR="00814E7B" w:rsidRDefault="00000000">
                  <w:pPr>
                    <w:pStyle w:val="documentskn-mlb2exprrightcellanyParagraph"/>
                    <w:numPr>
                      <w:ilvl w:val="0"/>
                      <w:numId w:val="3"/>
                    </w:numPr>
                    <w:ind w:left="240" w:hanging="210"/>
                    <w:rPr>
                      <w:rStyle w:val="documentskn-mlb2exprrightcellany"/>
                      <w:rFonts w:ascii="Verdana" w:eastAsia="Verdana" w:hAnsi="Verdana" w:cs="Verdana"/>
                      <w:color w:val="6D6D6D"/>
                    </w:rPr>
                  </w:pPr>
                  <w:r>
                    <w:rPr>
                      <w:rStyle w:val="documentskn-mlb2exprrightcellany"/>
                      <w:rFonts w:ascii="Verdana" w:eastAsia="Verdana" w:hAnsi="Verdana" w:cs="Verdana"/>
                      <w:color w:val="6D6D6D"/>
                    </w:rPr>
                    <w:t>Responded to customer emails and phone calls promptly, courteously, and professionally.</w:t>
                  </w:r>
                </w:p>
                <w:p w14:paraId="3557BE12" w14:textId="77777777" w:rsidR="00814E7B" w:rsidRDefault="00000000">
                  <w:pPr>
                    <w:pStyle w:val="documentskn-mlb2exprrightcellanyParagraph"/>
                    <w:numPr>
                      <w:ilvl w:val="0"/>
                      <w:numId w:val="3"/>
                    </w:numPr>
                    <w:ind w:left="240" w:hanging="210"/>
                    <w:rPr>
                      <w:rStyle w:val="documentskn-mlb2exprrightcellany"/>
                      <w:rFonts w:ascii="Verdana" w:eastAsia="Verdana" w:hAnsi="Verdana" w:cs="Verdana"/>
                      <w:color w:val="6D6D6D"/>
                    </w:rPr>
                  </w:pPr>
                  <w:r>
                    <w:rPr>
                      <w:rStyle w:val="documentskn-mlb2exprrightcellany"/>
                      <w:rFonts w:ascii="Verdana" w:eastAsia="Verdana" w:hAnsi="Verdana" w:cs="Verdana"/>
                      <w:color w:val="6D6D6D"/>
                    </w:rPr>
                    <w:t>Provided fast, friendly, and knowledgeable service for routine questions and service complaints, contributing to customer retention.</w:t>
                  </w:r>
                </w:p>
                <w:p w14:paraId="02237D2D" w14:textId="77777777" w:rsidR="00814E7B" w:rsidRDefault="00000000">
                  <w:pPr>
                    <w:pStyle w:val="documentskn-mlb2exprrightcellanyParagraph"/>
                    <w:numPr>
                      <w:ilvl w:val="0"/>
                      <w:numId w:val="3"/>
                    </w:numPr>
                    <w:ind w:left="240" w:hanging="210"/>
                    <w:rPr>
                      <w:rStyle w:val="documentskn-mlb2exprrightcellany"/>
                      <w:rFonts w:ascii="Verdana" w:eastAsia="Verdana" w:hAnsi="Verdana" w:cs="Verdana"/>
                      <w:color w:val="6D6D6D"/>
                    </w:rPr>
                  </w:pPr>
                  <w:r>
                    <w:rPr>
                      <w:rStyle w:val="documentskn-mlb2exprrightcellany"/>
                      <w:rFonts w:ascii="Verdana" w:eastAsia="Verdana" w:hAnsi="Verdana" w:cs="Verdana"/>
                      <w:color w:val="6D6D6D"/>
                    </w:rPr>
                    <w:t>Followed up with customers post-issue resolution to confirm satisfaction and foster long-term loyalty.</w:t>
                  </w:r>
                </w:p>
                <w:p w14:paraId="2685E983" w14:textId="77777777" w:rsidR="00814E7B" w:rsidRDefault="00000000">
                  <w:pPr>
                    <w:pStyle w:val="documentskn-mlb2exprrightcellanyParagraph"/>
                    <w:numPr>
                      <w:ilvl w:val="0"/>
                      <w:numId w:val="3"/>
                    </w:numPr>
                    <w:ind w:left="240" w:hanging="210"/>
                    <w:rPr>
                      <w:rStyle w:val="documentskn-mlb2exprrightcellany"/>
                      <w:rFonts w:ascii="Verdana" w:eastAsia="Verdana" w:hAnsi="Verdana" w:cs="Verdana"/>
                      <w:color w:val="6D6D6D"/>
                    </w:rPr>
                  </w:pPr>
                  <w:r>
                    <w:rPr>
                      <w:rStyle w:val="documentskn-mlb2exprrightcellany"/>
                      <w:rFonts w:ascii="Verdana" w:eastAsia="Verdana" w:hAnsi="Verdana" w:cs="Verdana"/>
                      <w:color w:val="6D6D6D"/>
                    </w:rPr>
                    <w:t>Collaborated closely with other departments such as sales or marketing to resolve complex customer issues quickly and efficiently.</w:t>
                  </w:r>
                </w:p>
                <w:p w14:paraId="7A5C08FA" w14:textId="77777777" w:rsidR="00814E7B" w:rsidRDefault="00000000">
                  <w:pPr>
                    <w:pStyle w:val="documentskn-mlb2exprrightcellanyParagraph"/>
                    <w:numPr>
                      <w:ilvl w:val="0"/>
                      <w:numId w:val="3"/>
                    </w:numPr>
                    <w:ind w:left="240" w:hanging="210"/>
                    <w:rPr>
                      <w:rStyle w:val="documentskn-mlb2exprrightcellany"/>
                      <w:rFonts w:ascii="Verdana" w:eastAsia="Verdana" w:hAnsi="Verdana" w:cs="Verdana"/>
                      <w:color w:val="6D6D6D"/>
                    </w:rPr>
                  </w:pPr>
                  <w:r>
                    <w:rPr>
                      <w:rStyle w:val="documentskn-mlb2exprrightcellany"/>
                      <w:rFonts w:ascii="Verdana" w:eastAsia="Verdana" w:hAnsi="Verdana" w:cs="Verdana"/>
                      <w:color w:val="6D6D6D"/>
                    </w:rPr>
                    <w:t>Prepared daily activity reports summarizing activities related to customer support requests.</w:t>
                  </w:r>
                </w:p>
                <w:p w14:paraId="37D14D1E" w14:textId="77777777" w:rsidR="00814E7B" w:rsidRDefault="00000000">
                  <w:pPr>
                    <w:pStyle w:val="documentskn-mlb2exprrightcellanyParagraph"/>
                    <w:numPr>
                      <w:ilvl w:val="0"/>
                      <w:numId w:val="3"/>
                    </w:numPr>
                    <w:ind w:left="240" w:hanging="210"/>
                    <w:rPr>
                      <w:rStyle w:val="documentskn-mlb2exprrightcellany"/>
                      <w:rFonts w:ascii="Verdana" w:eastAsia="Verdana" w:hAnsi="Verdana" w:cs="Verdana"/>
                      <w:color w:val="6D6D6D"/>
                    </w:rPr>
                  </w:pPr>
                  <w:r>
                    <w:rPr>
                      <w:rStyle w:val="documentskn-mlb2exprrightcellany"/>
                      <w:rFonts w:ascii="Verdana" w:eastAsia="Verdana" w:hAnsi="Verdana" w:cs="Verdana"/>
                      <w:color w:val="6D6D6D"/>
                    </w:rPr>
                    <w:t>Consulted with customers regarding needs and addressed concerns.</w:t>
                  </w:r>
                </w:p>
                <w:p w14:paraId="738839C2" w14:textId="77777777" w:rsidR="00814E7B" w:rsidRDefault="00000000">
                  <w:pPr>
                    <w:pStyle w:val="documentskn-mlb2exprrightcellanyParagraph"/>
                    <w:numPr>
                      <w:ilvl w:val="0"/>
                      <w:numId w:val="3"/>
                    </w:numPr>
                    <w:ind w:left="240" w:hanging="210"/>
                    <w:rPr>
                      <w:rStyle w:val="documentskn-mlb2exprrightcellany"/>
                      <w:rFonts w:ascii="Verdana" w:eastAsia="Verdana" w:hAnsi="Verdana" w:cs="Verdana"/>
                      <w:color w:val="6D6D6D"/>
                    </w:rPr>
                  </w:pPr>
                  <w:r>
                    <w:rPr>
                      <w:rStyle w:val="documentskn-mlb2exprrightcellany"/>
                      <w:rFonts w:ascii="Verdana" w:eastAsia="Verdana" w:hAnsi="Verdana" w:cs="Verdana"/>
                      <w:color w:val="6D6D6D"/>
                    </w:rPr>
                    <w:t>Ensured customer satisfaction through effective communication skills and problem resolution techniques.</w:t>
                  </w:r>
                </w:p>
              </w:tc>
            </w:tr>
          </w:tbl>
          <w:p w14:paraId="0533E669" w14:textId="77777777" w:rsidR="00814E7B" w:rsidRDefault="00814E7B">
            <w:pPr>
              <w:rPr>
                <w:rStyle w:val="documentskn-mlb2right-box"/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7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1AFB26" w14:textId="77777777" w:rsidR="00814E7B" w:rsidRDefault="00814E7B">
            <w:pPr>
              <w:pStyle w:val="documentskn-mlb2parentContainerrightboxrightpaddingcellParagraph"/>
              <w:spacing w:line="360" w:lineRule="atLeast"/>
              <w:textAlignment w:val="auto"/>
              <w:rPr>
                <w:rStyle w:val="documentskn-mlb2parentContainerrightboxrightpaddingcell"/>
                <w:rFonts w:ascii="Verdana" w:eastAsia="Verdana" w:hAnsi="Verdana" w:cs="Verdana"/>
                <w:color w:val="6D6D6D"/>
                <w:sz w:val="18"/>
                <w:szCs w:val="18"/>
              </w:rPr>
            </w:pPr>
          </w:p>
        </w:tc>
      </w:tr>
    </w:tbl>
    <w:p w14:paraId="00D16B53" w14:textId="77777777" w:rsidR="00814E7B" w:rsidRDefault="00000000">
      <w:pPr>
        <w:spacing w:line="20" w:lineRule="auto"/>
        <w:rPr>
          <w:rFonts w:ascii="Verdana" w:eastAsia="Verdana" w:hAnsi="Verdana" w:cs="Verdana"/>
          <w:color w:val="6D6D6D"/>
          <w:sz w:val="18"/>
          <w:szCs w:val="18"/>
        </w:rPr>
      </w:pPr>
      <w:r>
        <w:rPr>
          <w:color w:val="FFFFFF"/>
          <w:sz w:val="2"/>
        </w:rPr>
        <w:t>.</w:t>
      </w:r>
    </w:p>
    <w:p w14:paraId="7D0F1103" w14:textId="77777777" w:rsidR="00814E7B" w:rsidRDefault="00000000">
      <w:pPr>
        <w:spacing w:line="14" w:lineRule="exact"/>
      </w:pPr>
      <w:r>
        <w:rPr>
          <w:color w:val="FFFFFF"/>
          <w:sz w:val="2"/>
        </w:rPr>
        <w:t>#HRJ#ddbe5892-a0b1-42aa-a063-db5fd1270bd7#</w:t>
      </w:r>
    </w:p>
    <w:sectPr w:rsidR="00814E7B">
      <w:pgSz w:w="12240" w:h="15840"/>
      <w:pgMar w:top="440" w:right="0" w:bottom="44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moder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305A65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7DC9B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C8A1A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63202F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33C3FF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13EB2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74AAC3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448018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B08E6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E23E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7ECD7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95241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4D8BD2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E6A0F9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BBEDC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E4CAAA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238F71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B385E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00000003"/>
    <w:lvl w:ilvl="0" w:tplc="D0E448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9EE87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E003E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D46449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518DD8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35059E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50EF40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83455E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55471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693968108">
    <w:abstractNumId w:val="0"/>
  </w:num>
  <w:num w:numId="2" w16cid:durableId="1242107638">
    <w:abstractNumId w:val="1"/>
  </w:num>
  <w:num w:numId="3" w16cid:durableId="5602122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4E7B"/>
    <w:rsid w:val="006D14EB"/>
    <w:rsid w:val="00814E7B"/>
    <w:rsid w:val="0083379E"/>
    <w:rsid w:val="00D7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573DC13"/>
  <w15:docId w15:val="{396B634E-1707-4FFE-9C6D-A675E4EAC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pPr>
      <w:spacing w:line="240" w:lineRule="atLeast"/>
      <w:textAlignment w:val="baseline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/>
    </w:rPr>
  </w:style>
  <w:style w:type="paragraph" w:customStyle="1" w:styleId="documentskn-mlb2fontsize">
    <w:name w:val="document_skn-mlb2_fontsize"/>
    <w:basedOn w:val="Normal"/>
    <w:rPr>
      <w:sz w:val="18"/>
      <w:szCs w:val="18"/>
    </w:rPr>
  </w:style>
  <w:style w:type="character" w:customStyle="1" w:styleId="documentskn-mlb2topsectionleft-box">
    <w:name w:val="document_skn-mlb2_topsection_left-box"/>
    <w:basedOn w:val="DefaultParagraphFont"/>
  </w:style>
  <w:style w:type="paragraph" w:customStyle="1" w:styleId="documentskn-mlb2left-boxsectionnth-child1">
    <w:name w:val="document_skn-mlb2_left-box_section_nth-child(1)"/>
    <w:basedOn w:val="Normal"/>
  </w:style>
  <w:style w:type="paragraph" w:customStyle="1" w:styleId="documentskn-mlb2left-boxsectionnth-child1paragraph">
    <w:name w:val="document_skn-mlb2_left-box_section_nth-child(1)_paragraph"/>
    <w:basedOn w:val="Normal"/>
  </w:style>
  <w:style w:type="paragraph" w:customStyle="1" w:styleId="documentskn-mlb2topsectionleft-boxname">
    <w:name w:val="document_skn-mlb2_topsection_left-box_name"/>
    <w:basedOn w:val="Normal"/>
    <w:pPr>
      <w:pBdr>
        <w:top w:val="none" w:sz="0" w:space="14" w:color="auto"/>
        <w:left w:val="none" w:sz="0" w:space="30" w:color="auto"/>
        <w:bottom w:val="none" w:sz="0" w:space="31" w:color="auto"/>
        <w:right w:val="none" w:sz="0" w:space="17" w:color="auto"/>
      </w:pBdr>
    </w:pPr>
  </w:style>
  <w:style w:type="character" w:customStyle="1" w:styleId="span">
    <w:name w:val="span"/>
    <w:basedOn w:val="DefaultParagraphFont"/>
    <w:rPr>
      <w:bdr w:val="none" w:sz="0" w:space="0" w:color="auto"/>
      <w:vertAlign w:val="baseline"/>
    </w:rPr>
  </w:style>
  <w:style w:type="paragraph" w:customStyle="1" w:styleId="documentnotshow-btndctl-spc-show-btn">
    <w:name w:val="document_not(.show-btn)_dctl-spc-show-btn"/>
    <w:basedOn w:val="Normal"/>
    <w:rPr>
      <w:vanish/>
    </w:rPr>
  </w:style>
  <w:style w:type="character" w:customStyle="1" w:styleId="documentskn-mlb2topsectionleft-boxnameCharacter">
    <w:name w:val="document_skn-mlb2_topsection_left-box_name Character"/>
    <w:basedOn w:val="DefaultParagraphFont"/>
  </w:style>
  <w:style w:type="character" w:customStyle="1" w:styleId="documentskn-mlb2topsectionright-box">
    <w:name w:val="document_skn-mlb2_topsection_right-box"/>
    <w:basedOn w:val="DefaultParagraphFont"/>
  </w:style>
  <w:style w:type="paragraph" w:customStyle="1" w:styleId="documentskn-mlb2topsectionright-boxParagraph">
    <w:name w:val="document_skn-mlb2_topsection_right-box Paragraph"/>
    <w:basedOn w:val="Normal"/>
    <w:pPr>
      <w:textAlignment w:val="top"/>
    </w:pPr>
  </w:style>
  <w:style w:type="table" w:customStyle="1" w:styleId="documentskn-mlb2topsection">
    <w:name w:val="document_skn-mlb2_topsection"/>
    <w:basedOn w:val="TableNormal"/>
    <w:tblPr/>
    <w:trPr>
      <w:hidden/>
    </w:trPr>
  </w:style>
  <w:style w:type="character" w:customStyle="1" w:styleId="documentskn-mlb2parentContainerleftboxleftpaddingcell">
    <w:name w:val="document_skn-mlb2_parentContainer_leftboxleftpaddingcell"/>
    <w:basedOn w:val="DefaultParagraphFont"/>
    <w:rPr>
      <w:shd w:val="clear" w:color="auto" w:fill="F3F3F3"/>
    </w:rPr>
  </w:style>
  <w:style w:type="character" w:customStyle="1" w:styleId="documentskn-mlb2left-box">
    <w:name w:val="document_skn-mlb2_left-box"/>
    <w:basedOn w:val="DefaultParagraphFont"/>
    <w:rPr>
      <w:shd w:val="clear" w:color="auto" w:fill="F3F3F3"/>
    </w:rPr>
  </w:style>
  <w:style w:type="paragraph" w:customStyle="1" w:styleId="documentskn-mlb2left-boxheading">
    <w:name w:val="document_skn-mlb2_left-box_heading"/>
    <w:basedOn w:val="Normal"/>
  </w:style>
  <w:style w:type="paragraph" w:customStyle="1" w:styleId="documentskn-mlb2sectiontitle">
    <w:name w:val="document_skn-mlb2_sectiontitle"/>
    <w:basedOn w:val="Normal"/>
    <w:rPr>
      <w:caps/>
      <w:spacing w:val="40"/>
    </w:rPr>
  </w:style>
  <w:style w:type="paragraph" w:customStyle="1" w:styleId="documentskn-mlb2headingline">
    <w:name w:val="document_skn-mlb2_headingline"/>
    <w:basedOn w:val="Normal"/>
    <w:rPr>
      <w:sz w:val="12"/>
      <w:szCs w:val="12"/>
    </w:rPr>
  </w:style>
  <w:style w:type="character" w:customStyle="1" w:styleId="documentskn-mlb2headinglineCharacter">
    <w:name w:val="document_skn-mlb2_headingline Character"/>
    <w:basedOn w:val="DefaultParagraphFont"/>
    <w:rPr>
      <w:sz w:val="12"/>
      <w:szCs w:val="12"/>
    </w:rPr>
  </w:style>
  <w:style w:type="paragraph" w:customStyle="1" w:styleId="div">
    <w:name w:val="div"/>
    <w:basedOn w:val="Normal"/>
  </w:style>
  <w:style w:type="character" w:customStyle="1" w:styleId="documentaddresssinglecolumnaddressrowsvgcell">
    <w:name w:val="document_address_singlecolumn_addressrow_svgcell"/>
    <w:basedOn w:val="DefaultParagraphFont"/>
  </w:style>
  <w:style w:type="character" w:customStyle="1" w:styleId="documentskn-mlb2sec-cntcsinglecolumndivnth-last-child1">
    <w:name w:val="document_skn-mlb2_sec-cntc_singlecolumn_div_nth-last-child(1)"/>
    <w:basedOn w:val="DefaultParagraphFont"/>
  </w:style>
  <w:style w:type="paragraph" w:customStyle="1" w:styleId="documentskn-mlb2sec-cntcsinglecolumndivnth-last-child1Paragraph">
    <w:name w:val="document_skn-mlb2_sec-cntc_singlecolumn_div_nth-last-child(1) Paragraph"/>
    <w:basedOn w:val="Normal"/>
  </w:style>
  <w:style w:type="character" w:customStyle="1" w:styleId="documentskn-mlb2txtBold">
    <w:name w:val="document_skn-mlb2_txtBold"/>
    <w:basedOn w:val="DefaultParagraphFont"/>
    <w:rPr>
      <w:b/>
      <w:bCs/>
    </w:rPr>
  </w:style>
  <w:style w:type="character" w:customStyle="1" w:styleId="a">
    <w:name w:val="a"/>
    <w:basedOn w:val="DefaultParagraphFont"/>
    <w:rPr>
      <w:bdr w:val="none" w:sz="0" w:space="0" w:color="auto"/>
      <w:vertAlign w:val="baseline"/>
    </w:rPr>
  </w:style>
  <w:style w:type="table" w:customStyle="1" w:styleId="documentskn-mlb2sec-cntcfirstparagraphsinglecolumn">
    <w:name w:val="document_skn-mlb2_sec-cntc_firstparagraph_singlecolumn"/>
    <w:basedOn w:val="TableNormal"/>
    <w:tblPr/>
    <w:trPr>
      <w:hidden/>
    </w:trPr>
  </w:style>
  <w:style w:type="paragraph" w:customStyle="1" w:styleId="documentskn-mlb2sec-cntcsectionnotsec-alnk">
    <w:name w:val="document_skn-mlb2_sec-cntc + section_not(.sec-alnk)"/>
    <w:basedOn w:val="Normal"/>
  </w:style>
  <w:style w:type="paragraph" w:customStyle="1" w:styleId="documentskn-mlb2firstparagraph">
    <w:name w:val="document_skn-mlb2_firstparagraph"/>
    <w:basedOn w:val="Normal"/>
  </w:style>
  <w:style w:type="paragraph" w:customStyle="1" w:styleId="documentskn-mlb2educationsinglecolumn">
    <w:name w:val="document_skn-mlb2_education_singlecolumn"/>
    <w:basedOn w:val="Normal"/>
  </w:style>
  <w:style w:type="paragraph" w:customStyle="1" w:styleId="documentskn-mlb2educationpaddedline">
    <w:name w:val="document_skn-mlb2_education_paddedline"/>
    <w:basedOn w:val="Normal"/>
  </w:style>
  <w:style w:type="paragraph" w:customStyle="1" w:styleId="documentskn-mlb2educationcompanyname">
    <w:name w:val="document_skn-mlb2_education_companyname"/>
    <w:basedOn w:val="Normal"/>
  </w:style>
  <w:style w:type="paragraph" w:customStyle="1" w:styleId="documentskn-mlb2paragraph">
    <w:name w:val="document_skn-mlb2_paragraph"/>
    <w:basedOn w:val="Normal"/>
  </w:style>
  <w:style w:type="paragraph" w:customStyle="1" w:styleId="documentskn-mlb2left-boxsection">
    <w:name w:val="document_skn-mlb2_left-box_section"/>
    <w:basedOn w:val="Normal"/>
    <w:rPr>
      <w:color w:val="2A2A2A"/>
    </w:rPr>
  </w:style>
  <w:style w:type="paragraph" w:customStyle="1" w:styleId="documentleft-boxlangSecparagraph">
    <w:name w:val="document_left-box_langSec_paragraph"/>
    <w:basedOn w:val="Normal"/>
  </w:style>
  <w:style w:type="paragraph" w:customStyle="1" w:styleId="documentlangSecsinglecolumn">
    <w:name w:val="document_langSec_singlecolumn"/>
    <w:basedOn w:val="Normal"/>
  </w:style>
  <w:style w:type="character" w:customStyle="1" w:styleId="documentlangSecfirstparagraphfield">
    <w:name w:val="document_langSec_firstparagraph_field"/>
    <w:basedOn w:val="DefaultParagraphFont"/>
  </w:style>
  <w:style w:type="character" w:customStyle="1" w:styleId="documentsectionlangSeclnggparatableparagraphnotnativeLangParafieldfieldFRFM">
    <w:name w:val="document_section_langSec_lnggparatable_paragraph_not(.nativeLangPara)_field_fieldFRFM"/>
    <w:basedOn w:val="DefaultParagraphFont"/>
    <w:rPr>
      <w:b w:val="0"/>
      <w:bCs w:val="0"/>
    </w:rPr>
  </w:style>
  <w:style w:type="character" w:customStyle="1" w:styleId="documentsectionlangSecinfotilesecparagraphnotnativeLangParahide-colon-span">
    <w:name w:val="document_section_langSec_infotilesec_paragraph_not(.nativeLangPara)_hide-colon-span"/>
    <w:basedOn w:val="DefaultParagraphFont"/>
    <w:rPr>
      <w:b w:val="0"/>
      <w:bCs w:val="0"/>
    </w:rPr>
  </w:style>
  <w:style w:type="character" w:customStyle="1" w:styleId="documentskn-mlb2fltRight">
    <w:name w:val="document_skn-mlb2_fltRight"/>
    <w:basedOn w:val="DefaultParagraphFont"/>
  </w:style>
  <w:style w:type="paragraph" w:customStyle="1" w:styleId="documentsliced-rect">
    <w:name w:val="document_sliced-rect"/>
    <w:basedOn w:val="Normal"/>
  </w:style>
  <w:style w:type="character" w:customStyle="1" w:styleId="documentsliced-rectCharacter">
    <w:name w:val="document_sliced-rect Character"/>
    <w:basedOn w:val="DefaultParagraphFont"/>
  </w:style>
  <w:style w:type="character" w:customStyle="1" w:styleId="documentskn-mlb2parentContainerleftboxrightpaddingcell">
    <w:name w:val="document_skn-mlb2_parentContainer_leftboxrightpaddingcell"/>
    <w:basedOn w:val="DefaultParagraphFont"/>
    <w:rPr>
      <w:shd w:val="clear" w:color="auto" w:fill="F3F3F3"/>
    </w:rPr>
  </w:style>
  <w:style w:type="paragraph" w:customStyle="1" w:styleId="documentskn-mlb2parentContainerleftboxrightpaddingcellParagraph">
    <w:name w:val="document_skn-mlb2_parentContainer_leftboxrightpaddingcell Paragraph"/>
    <w:basedOn w:val="Normal"/>
    <w:pPr>
      <w:pBdr>
        <w:top w:val="none" w:sz="0" w:space="30" w:color="auto"/>
        <w:bottom w:val="none" w:sz="0" w:space="30" w:color="auto"/>
      </w:pBdr>
      <w:shd w:val="clear" w:color="auto" w:fill="F3F3F3"/>
      <w:textAlignment w:val="top"/>
    </w:pPr>
    <w:rPr>
      <w:shd w:val="clear" w:color="auto" w:fill="F3F3F3"/>
    </w:rPr>
  </w:style>
  <w:style w:type="character" w:customStyle="1" w:styleId="documentskn-mlb2parentContainerrightboxleftpaddingcell">
    <w:name w:val="document_skn-mlb2_parentContainer_rightboxleftpaddingcell"/>
    <w:basedOn w:val="DefaultParagraphFont"/>
  </w:style>
  <w:style w:type="character" w:customStyle="1" w:styleId="documentskn-mlb2right-box">
    <w:name w:val="document_skn-mlb2_right-box"/>
    <w:basedOn w:val="DefaultParagraphFont"/>
    <w:rPr>
      <w:color w:val="6D6D6D"/>
    </w:rPr>
  </w:style>
  <w:style w:type="paragraph" w:customStyle="1" w:styleId="documentskn-mlb2right-boxsectionnth-child1">
    <w:name w:val="document_skn-mlb2_right-box_section_nth-child(1)"/>
    <w:basedOn w:val="Normal"/>
  </w:style>
  <w:style w:type="paragraph" w:customStyle="1" w:styleId="documentskn-mlb2heading">
    <w:name w:val="document_skn-mlb2_heading"/>
    <w:basedOn w:val="Normal"/>
    <w:pPr>
      <w:spacing w:line="300" w:lineRule="atLeast"/>
    </w:pPr>
    <w:rPr>
      <w:color w:val="000000"/>
      <w:sz w:val="28"/>
      <w:szCs w:val="28"/>
    </w:rPr>
  </w:style>
  <w:style w:type="paragraph" w:customStyle="1" w:styleId="documentskn-mlb2right-boxparagraph">
    <w:name w:val="document_skn-mlb2_right-box_paragraph"/>
    <w:basedOn w:val="Normal"/>
  </w:style>
  <w:style w:type="paragraph" w:customStyle="1" w:styleId="documentskn-mlb2right-boxsinglecolumn">
    <w:name w:val="document_skn-mlb2_right-box_singlecolumn"/>
    <w:basedOn w:val="Normal"/>
  </w:style>
  <w:style w:type="paragraph" w:customStyle="1" w:styleId="p">
    <w:name w:val="p"/>
    <w:basedOn w:val="Normal"/>
  </w:style>
  <w:style w:type="paragraph" w:customStyle="1" w:styleId="documentskn-mlb2section">
    <w:name w:val="document_skn-mlb2_section"/>
    <w:basedOn w:val="Normal"/>
  </w:style>
  <w:style w:type="character" w:customStyle="1" w:styleId="documentskn-mlb2paddedline">
    <w:name w:val="document_skn-mlb2_paddedline"/>
    <w:basedOn w:val="DefaultParagraphFont"/>
  </w:style>
  <w:style w:type="paragraph" w:customStyle="1" w:styleId="documentskn-mlb2ulli">
    <w:name w:val="document_skn-mlb2_ul_li"/>
    <w:basedOn w:val="Normal"/>
  </w:style>
  <w:style w:type="character" w:customStyle="1" w:styleId="documentskillmiddlecell">
    <w:name w:val="document_skill_middlecell"/>
    <w:basedOn w:val="DefaultParagraphFont"/>
  </w:style>
  <w:style w:type="paragraph" w:customStyle="1" w:styleId="documentskillmiddlecellParagraph">
    <w:name w:val="document_skill_middlecell Paragraph"/>
    <w:basedOn w:val="Normal"/>
  </w:style>
  <w:style w:type="character" w:customStyle="1" w:styleId="documentskillpaddedlinenth-last-child1">
    <w:name w:val="document_skill_paddedline_nth-last-child(1)"/>
    <w:basedOn w:val="DefaultParagraphFont"/>
  </w:style>
  <w:style w:type="table" w:customStyle="1" w:styleId="documentright-boxskill">
    <w:name w:val="document_right-box_skill"/>
    <w:basedOn w:val="TableNormal"/>
    <w:tblPr/>
    <w:trPr>
      <w:hidden/>
    </w:trPr>
  </w:style>
  <w:style w:type="paragraph" w:customStyle="1" w:styleId="documentskn-mlb2experienceparagraphfirstparagraphsinglecolumnpaddedlinenth-child1">
    <w:name w:val="document_skn-mlb2_experience_paragraph_firstparagraph_singlecolumn &gt; paddedline_nth-child(1)"/>
    <w:basedOn w:val="Normal"/>
  </w:style>
  <w:style w:type="paragraph" w:customStyle="1" w:styleId="documentskn-mlb2right-boxexperiencepaddedline">
    <w:name w:val="document_skn-mlb2_right-box_experience_paddedline"/>
    <w:basedOn w:val="Normal"/>
  </w:style>
  <w:style w:type="character" w:customStyle="1" w:styleId="documentexprtableany">
    <w:name w:val="document_exprtable_any"/>
    <w:basedOn w:val="DefaultParagraphFont"/>
    <w:rPr>
      <w:i w:val="0"/>
      <w:iCs w:val="0"/>
    </w:rPr>
  </w:style>
  <w:style w:type="paragraph" w:customStyle="1" w:styleId="documentexprtableanyParagraph">
    <w:name w:val="document_exprtable_any Paragraph"/>
    <w:basedOn w:val="Normal"/>
  </w:style>
  <w:style w:type="character" w:customStyle="1" w:styleId="documentskn-mlb2right-boxexperiencepaddedlinedateswrapper">
    <w:name w:val="document_skn-mlb2_right-box_experience_paddedline_dates_wrapper"/>
    <w:basedOn w:val="DefaultParagraphFont"/>
  </w:style>
  <w:style w:type="paragraph" w:customStyle="1" w:styleId="documentskn-mlb2experiencedateswrapperdiv">
    <w:name w:val="document_skn-mlb2_experience_dates_wrapper_div"/>
    <w:basedOn w:val="Normal"/>
    <w:rPr>
      <w:i/>
      <w:iCs/>
    </w:rPr>
  </w:style>
  <w:style w:type="paragraph" w:customStyle="1" w:styleId="documentskn-mlb2right-boxexperiencepaddedlinedateswrapperParagraph">
    <w:name w:val="document_skn-mlb2_right-box_experience_paddedline_dates_wrapper Paragraph"/>
    <w:basedOn w:val="Normal"/>
    <w:pPr>
      <w:spacing w:line="360" w:lineRule="atLeast"/>
    </w:pPr>
  </w:style>
  <w:style w:type="character" w:customStyle="1" w:styleId="documentskn-mlb2exprrightcellany">
    <w:name w:val="document_skn-mlb2_exprrightcell_any"/>
    <w:basedOn w:val="DefaultParagraphFont"/>
    <w:rPr>
      <w:sz w:val="18"/>
      <w:szCs w:val="18"/>
    </w:rPr>
  </w:style>
  <w:style w:type="paragraph" w:customStyle="1" w:styleId="documentskn-mlb2exprrightcellanyParagraph">
    <w:name w:val="document_skn-mlb2_exprrightcell_any Paragraph"/>
    <w:basedOn w:val="Normal"/>
    <w:pPr>
      <w:spacing w:line="360" w:lineRule="atLeast"/>
    </w:pPr>
    <w:rPr>
      <w:sz w:val="18"/>
      <w:szCs w:val="18"/>
    </w:rPr>
  </w:style>
  <w:style w:type="table" w:customStyle="1" w:styleId="documentexprtable">
    <w:name w:val="document_exprtable"/>
    <w:basedOn w:val="TableNormal"/>
    <w:tblPr/>
    <w:trPr>
      <w:hidden/>
    </w:trPr>
  </w:style>
  <w:style w:type="character" w:customStyle="1" w:styleId="documentskn-mlb2parentContainerrightboxrightpaddingcell">
    <w:name w:val="document_skn-mlb2_parentContainer_rightboxrightpaddingcell"/>
    <w:basedOn w:val="DefaultParagraphFont"/>
  </w:style>
  <w:style w:type="paragraph" w:customStyle="1" w:styleId="documentskn-mlb2parentContainerrightboxrightpaddingcellParagraph">
    <w:name w:val="document_skn-mlb2_parentContainer_rightboxrightpaddingcell Paragraph"/>
    <w:basedOn w:val="Normal"/>
    <w:pPr>
      <w:textAlignment w:val="top"/>
    </w:pPr>
  </w:style>
  <w:style w:type="table" w:customStyle="1" w:styleId="documentskn-mlb2parentContainer">
    <w:name w:val="document_skn-mlb2_parentContainer"/>
    <w:basedOn w:val="TableNormal"/>
    <w:tblPr/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ld.pro/my/arelis%2Drubio/693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2001</Characters>
  <Application>Microsoft Office Word</Application>
  <DocSecurity>0</DocSecurity>
  <Lines>105</Lines>
  <Paragraphs>63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Arelis Rubio</dc:title>
  <cp:lastModifiedBy>Arelis Rubio</cp:lastModifiedBy>
  <cp:revision>3</cp:revision>
  <dcterms:created xsi:type="dcterms:W3CDTF">2026-04-05T08:40:00Z</dcterms:created>
  <dcterms:modified xsi:type="dcterms:W3CDTF">2026-04-05T08:40:00Z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RJ_IDENTIFIER">
    <vt:lpwstr>ddbe5892-a0b1-42aa-a063-db5fd1270bd7</vt:lpwstr>
  </property>
  <property fmtid="{D5CDD505-2E9C-101B-9397-08002B2CF9AE}" pid="3" name="x1ye=0">
    <vt:lpwstr>IEQAAB+LCAAAAAAABAAUmkVyw1AQBQ+khZiWYrSYd2JGi08fZ+myK4I/8153VSCRF3CI5HGWpxEKQzGBYzgBIWGMYBkcR5UoD4OZR1CM99hiF77BpKM184g0LAHRxHJHwtNvuiUW1dba1Ye29I41jh5V3g/RWZw8T+Em8IpNvAP1EBbMqQHgBhnkumiy42dSwCrZg+c6oYYe8UZ6nsE6kQ/lEX6YlEVU2XdSLrDeEFd8qWNoueHrkaPFSjyTT/T</vt:lpwstr>
  </property>
  <property fmtid="{D5CDD505-2E9C-101B-9397-08002B2CF9AE}" pid="4" name="x1ye=1">
    <vt:lpwstr>7sxy54DvdJmi0jVQrmm9MukCIQhGWzHYt+5exeWQPl6oZPViTd8+XmsEFiY8FHjo4jBmQBFkrTXfVzZVEa9JqVCsQicDutdMBMFjnNXbsqoErFsbB8Z3P7S1oaShHYhgfsXKYLynWiJv1/S3a3leWpnX8SHAUQgntzOPFcBS5JxZxWJS4jjo27liQWZgs0A4pg9JLq4iqeVfDxdqESF5qO+aNK05PPO3TXpswFHF7lL/ng7ZHCszDedOqKNhU0e</vt:lpwstr>
  </property>
  <property fmtid="{D5CDD505-2E9C-101B-9397-08002B2CF9AE}" pid="5" name="x1ye=10">
    <vt:lpwstr>ebHOGjL4g0hcwncKQT+05XQp5jqOoTwPqCextAWMwwx9q+HBALOfO6KoahwNPkpSOPycWXGRJtnFnznVCS+yFSzgTDi/MjiP/e+jbHJFTgGQnLanzs3icWBob3iElO3EGrgmS9H3LY26+pAunWPv4lKsG7ihhampy1uIddoollrnpbOThmurganmVZPq23zVRnieOtCrIgIyzAdfSKxVf8u71wintwzoQlG19TXvLBj/pzHj/K7/G0hw+S93Q7F</vt:lpwstr>
  </property>
  <property fmtid="{D5CDD505-2E9C-101B-9397-08002B2CF9AE}" pid="6" name="x1ye=11">
    <vt:lpwstr>w5VhK4Xe4tVm59tQ8BzF7G8aPQqn5OUIw4qTxTWB7IlQebUjMBvsmg//dtKct6uN6KztKDGvzJU89ny4TOY7W8eHfZ1+RiD7iynQ67Q19/jUB7i4PjEiWYd9TsSyjJxF1nSjmQIkcDrQH8f4+DHKY6qXFp0XVSEG9+CQaLAz8RJPdIjej2wh7Z5C8mwBB+hVNkLwqd6XIq7hCxpVNWaWaFwAjDBr5utBs4T+9VPxFWPmEUFtiY/0KlmqnqhnunO</vt:lpwstr>
  </property>
  <property fmtid="{D5CDD505-2E9C-101B-9397-08002B2CF9AE}" pid="7" name="x1ye=12">
    <vt:lpwstr>4LPSDeNFZvUpR/hpPC4hyXveIyGjrDJBYLXWkDeUJOX2TU4mzX2pmWAoSw9t7v7y2csXkbtCiNa3Pk02tqglr4YWjqfF4pmGTr1ymxLIvstuxyBvMr2jtCWEKynT7HNqVkApRheQJWV7VfK+qChyH6iF8NDHQkIeeoIScDsasSfyoMO0boE6ivYHB5KSSR/PsxImjg9ufuxgnuJ5r998q60vQVEan1kf8/zIrNoBN5O3WalrQXgRJSH4icCIJbn</vt:lpwstr>
  </property>
  <property fmtid="{D5CDD505-2E9C-101B-9397-08002B2CF9AE}" pid="8" name="x1ye=13">
    <vt:lpwstr>RNk9LX3nYqI3f93WXTEGFHgmpft2qXEDlZAVsbRSBdrue2+AtcCOrkr2++zQsl1mJFV1Gtca9W89s7LxQp5IrBTlWMRzCSIIzO33Q9k0dId6gG6eW9sTOl6JMst8vbmpJiyw3cxg/v2Fsj9+W+uw+y5o6MhD4KSwACtU2dIxkl8COzS6IYKE/CgjkvOuneDyxfnM6H9M2bY4hyUHW+JT3EVfNODrp8oQirxC31Q/hSji1zFKosy7JTCYIYJX7ud</vt:lpwstr>
  </property>
  <property fmtid="{D5CDD505-2E9C-101B-9397-08002B2CF9AE}" pid="9" name="x1ye=14">
    <vt:lpwstr>krYnDtemSUJcQPq4DnXhCEqU115D4NaWKDseqyui47ueOEmUn8crcJKPAT98HfjYRbjBhg4CFMTzv8Cna44X0WYAK7tHpZI70QLfEJbSwFwNgaUnDTm4tiwEPdZi1+wAvGifU4TeSw66bCZRk9n8jztmBKQWwyLbiwpZX71sgXgq3HU/h++QaIRWdyZRS448RKDP+g5xUeWEqVhgOEXimkPMQwgtASFt4Xr/mcFByDHnYAo4KNGgwKodl9TEYrn</vt:lpwstr>
  </property>
  <property fmtid="{D5CDD505-2E9C-101B-9397-08002B2CF9AE}" pid="10" name="x1ye=15">
    <vt:lpwstr>Eu9dqlP6QsHEzi3dQTDhShhNVFxaocWC5ZSqVsofi7Vkt9zsZ88jHwdWnE80VQmZAiwYr8YmxyGcu95HMEEqk9WdACU/aPeWRyIPLofe8HRtBuokFgOcxcNCO3F0q5UDsDNNMJKB/Q8QWVWCX2ru2CKnaqfLjxNWy3Kfpy5yR0GNMF/rWH3ta3+En/QrRYuCcAjb5aHSeJlwU5yiOD1BZMxmk+F9B+Ft78AR1hXoqVOi+nSsyOmR/XtiBoYlosH</vt:lpwstr>
  </property>
  <property fmtid="{D5CDD505-2E9C-101B-9397-08002B2CF9AE}" pid="11" name="x1ye=16">
    <vt:lpwstr>GMrpx3jRZ/1u3G6X4PTDye4bUAHV4nJ+27vwIMOn8tI5BfFnftx2xK9DRMKN7bmuld/qTd4R9jr+ieMnw2k4wqWh9aCJbAo3pfh21k2cPay4inj8aHSGcNmR7hWFEknT6xidsfhdSu9G/7DfpfLul2ZauwVg+rAMO/ETUAptBKwEdrodB3+RadIdArkK8ktO0jp5ZAje4OgxFNB05ypF3nckMCAGndagGy2XZO1V05Y0UJDbpPx7cgshepAWrRJ</vt:lpwstr>
  </property>
  <property fmtid="{D5CDD505-2E9C-101B-9397-08002B2CF9AE}" pid="12" name="x1ye=17">
    <vt:lpwstr>m5hE5Bzfte3zWj4cvirj/myxRXxgGfoGj8W5REmGyJcLjIYgCfx9UaaAguCnImTARjDs28CK3mZD5I8yEy53F242nuAnwTMB9TfLsNmbi0HdlvLRQfhyx8pm0XMNbKuvEb1r8kqu6jCevfHZxr1vLy0MPB9R9+S8P/vr2yKPO7mMBGHwXnz0byUreSncmVG/Zczvo9kvoVesTKOfWrZYE/aHCNtpRjxpc9YsQ/H/IfvijPCCnKxcqh7PiX9nVCE</vt:lpwstr>
  </property>
  <property fmtid="{D5CDD505-2E9C-101B-9397-08002B2CF9AE}" pid="13" name="x1ye=18">
    <vt:lpwstr>VQLv5peMvw3CvNGGxcg4cnT/OTRVUCCXLwWNSHnEKwmN7jy9/goe1UuCVgN2j5je7xh2WVITWFey+i9lrVvLn3rAQa88Bkx0tN11V9YLtAc0xVV0Dq18X8iUZ6OHMxYCW9WvkNV+Ylg4pdIBc9vAqwpUjXHxGJThNbgRZSnexN9LE3Sbof+GJC7RmEAUGqpUjIe8GGQqhQw3iHeq2eMzMv5ytzCNqfvy2TkJ/C8cV2a5GrTPVR+jFODXwqnVMFe</vt:lpwstr>
  </property>
  <property fmtid="{D5CDD505-2E9C-101B-9397-08002B2CF9AE}" pid="14" name="x1ye=19">
    <vt:lpwstr>OU+5KNT3/jM5vNDfhsoGrjOSnDrgdycOaJz6V41qZntfNGlQBAwrDGhRPyePVlAZt25qEqrnnGw3p58ljUj3HqPGj64rGx9XsB0qONeGtofExOIubRyJ7T6aQa8eVKD0yPq6LmBdl0QGCEPM8Jp0cyvae8i79ihaMbH+DUxKCeRjQLN9cvH2OXft1ly9hqLYDKR+touL0p+leuXLJOOXxb37qCqGiNenITZBfjA0wUus1vYp31+eKM3K6CKAfO0</vt:lpwstr>
  </property>
  <property fmtid="{D5CDD505-2E9C-101B-9397-08002B2CF9AE}" pid="15" name="x1ye=2">
    <vt:lpwstr>itHwFYnkFRq4O0Njb31bZ6L+0UoS/nDrVsenzGDmiMfF0ro8zOXfd2/oDcnWBV6lsToXQMIpwBTBjetIg8h0wENcGK5lB53o0FXw3fl8wT0tzcubDsybiMk8EGS5TlTje5wz3zVtzB15o4hrq/7yMlpHPwcczlE629dFOi+JMcXJgoV7W7dAoWZykgXnO8Von5rNfVRz8Uluy7K/UGpHHIXQcZH3Qnk7QiKlxNZK2HqGk48r0t6X3l6ohNNAKC4</vt:lpwstr>
  </property>
  <property fmtid="{D5CDD505-2E9C-101B-9397-08002B2CF9AE}" pid="16" name="x1ye=20">
    <vt:lpwstr>7FXtjW8HmT2FpFQ+jmbbQl/4o+rg1KBvS0NkDwgW19mwgn78bE1vDVU3FhpnDeu1CC9M8EjNkFdfSe1mOXVdS/kZjLc5VvnrFP83ZyFam70YBYmO17J+RY3IlKQZ4wqvjLGNxU1vPNBAzUH2iyiE8Aok71avlE3pDNsviEaaniVe5qMRW1Fubw6w8W3gCT6juckWSCz1o/mxX1DpnVSprARxPalWLrEqt3J8NC2oH/3nhCTi7cIJqqnV6ky1UP6</vt:lpwstr>
  </property>
  <property fmtid="{D5CDD505-2E9C-101B-9397-08002B2CF9AE}" pid="17" name="x1ye=21">
    <vt:lpwstr>r6urCYd9RY0IaHTKR/F01BGlL2eBhIWt7ItIzeTZ0zvBZ7qF1SaskWIYzNzrpBe8oQ/KdQxvopesAP3HOvubVWSr4Uq0fp2Tyfbx1P8dDAxGn/O3VVnwYXe5iJ4YzrOrYesYEuO1mt43QkNkrePpAnA4PyvIjG2lAIJJpo7VtoHxNXM2q8sv9lGmtza2MzQATrqBv9hJraMbJu8P2o9efkqOYzjcmxSHCFPbD5BNRBZf9LEAy/YO0K/juU5w5OU</vt:lpwstr>
  </property>
  <property fmtid="{D5CDD505-2E9C-101B-9397-08002B2CF9AE}" pid="18" name="x1ye=22">
    <vt:lpwstr>ODU8595KuL1t+j/ZZ91nQbS2zRndUh1cTBj80EPuJbaiMl58Naxlg/p8AGk6oQfQmLJHEMSR/Cp5PjO5ZkjNm1Iv80TFhgFFiawGEn17bCPh7qMHYY+ANM4s+jWlhieKlmWeRgt68pFhYNc0V8lcu3yzVjqqvFD5ewTDgz/KrFyU9BV09dw3a2IW40XC/0DIjYrjPr9WtOmzQ0ul8QTAr5MPNixTM20Qhs8hYvWf/cOhse3SNKMeyV7M9RxPD7n</vt:lpwstr>
  </property>
  <property fmtid="{D5CDD505-2E9C-101B-9397-08002B2CF9AE}" pid="19" name="x1ye=23">
    <vt:lpwstr>PZQ5+zOSKlmxTqtKEqbqsEcZ6m0fhvUmhabhF7ckRxNR1RvAShVVPhE9NKcPmLuGrlO0/0vCIQKjUsTMJoL95mkWj6cfPfdXSxC5Qyr/Xd7Z+nUh+EoHKxWhJ2T4Yb8kIe9J6bj6ySkW2fLiZJShnC3lirkVxk25nTVvyRIX60uGMRZg8nWCOLBK2o5HJ5lUoK1A+6eKXpG6YBUhx9t9Ps4zN2MrCBjnzXiS4rSTG9vbr8Ivn0wRQnDBV13kMCs</vt:lpwstr>
  </property>
  <property fmtid="{D5CDD505-2E9C-101B-9397-08002B2CF9AE}" pid="20" name="x1ye=24">
    <vt:lpwstr>RFDNRP9BCm8x+dUyJF/qmMPvFvSIzUIVPEVKzWIpgCup65erhWfUtvyW7sjKc3CUFWSveeT7GxIIM1SG6KHoHXALUIixFl7MVz7HZx9m5hziHPOlSK7LPhZ7VViBiq+DOyB/PMrkt2M3deWCXAyRfA5Oy5l8jl5Ov5oLjvx8QzqdFCj2tuyC4bb3mTxGgCSw27woDiJJ+OE/MWhectE4RCK03dzbNGjB+klUxqGhKulZ9LC17u2oLWJc3cIi80m</vt:lpwstr>
  </property>
  <property fmtid="{D5CDD505-2E9C-101B-9397-08002B2CF9AE}" pid="21" name="x1ye=25">
    <vt:lpwstr>MXxUqxzhIIOd7Pz1w/M/Xn2PvJ2NBzeRYIhgw1sjfLe87ukaA7i4nZrUVyqQUR7Q83G1PlmhQKJlTHBOdwQlSIrc62ZQxy12/9doTX3ywUzqVaShiJGyvKmBzHcD3AU3R+fhhJz4qL/gzL8ysXk52BUhhvDxLwEADZ/zyVXytrN5cfiFtln7ehxY1+72xy3Ee/B8F158ExfwICIKN9L8BK8uQEb+FxyCJfSD4iCocvpScHge/wkniDP+8FGP66y</vt:lpwstr>
  </property>
  <property fmtid="{D5CDD505-2E9C-101B-9397-08002B2CF9AE}" pid="22" name="x1ye=26">
    <vt:lpwstr>eVsq7Po21rGorse3chiFVE3Dfcly3bbe5TfaxL1U1VbBRxmdiv1PY0uNUBtOgI3bX5MO4nkergJ+VRsBy1J+IOeUGkVcu22/bmGHFA5wny8UQJMKrLUiWiWmovpLoaB4olaeYTLernA/oYCZky9uc7VQB3ztBrASHHgY1DZMC3un5niDIwXGxqPg1jj0y31GUWwn3D8KIlFhJBfgvrvSzexv2ov5n7IasRFT/CDO8KqtZJqZojYGyBCgMaNQ9i8</vt:lpwstr>
  </property>
  <property fmtid="{D5CDD505-2E9C-101B-9397-08002B2CF9AE}" pid="23" name="x1ye=27">
    <vt:lpwstr>tZTA0Yn4Wb9JicGB/jF5sOp63lWIKXqKoQkrXkxqeEHNzMzI/tHmn/WsJ93LMjjg26dbFQ85DRbLjqRyIYnJrkxhOrrp6x9CmxhltUqHW44EOF9Bw4jsY1ZTF3OcNVvXA1+1in05peLCHmcqN9qMvTqggTYgzbXCv27JzkMUlROFZovQmbgYFyrcOQK6nFWwp8nnjeD2IVQCZnLYewNFVFcfacB3zxDIi61z/chS3CTJIPKyE6LzneszqPLB+vk</vt:lpwstr>
  </property>
  <property fmtid="{D5CDD505-2E9C-101B-9397-08002B2CF9AE}" pid="24" name="x1ye=28">
    <vt:lpwstr>UW+NqPcGg2yAeERuXSw01q9TsvBVWYNRx3DxjBsCiwkQ6r6fE0rOro82Zo+RNU/8dH22XunSWKnwmypXWVdCYOO8lx/WVunBPXeBZ4uHJL6Eu6ejvF+dE/qVMKShUhV3nXTD3nwlQKN/CVtybViCF/Rnd5/RxFE4IS27tU2CL8vr6T9WIhWTspgBEIr9k4uVNn79D4CghxjlCdnDmL+qujVILv3aoqKaD/jLBLyhFPEosRMypdnns8kK4V4kKSx</vt:lpwstr>
  </property>
  <property fmtid="{D5CDD505-2E9C-101B-9397-08002B2CF9AE}" pid="25" name="x1ye=29">
    <vt:lpwstr>RBvZtwHEU5Bsl4ETYPb0/G70KvvVvyBTGVqZOGqa5A1eK/ZkQ/N3Q+NNdwBMjJkGTWc78uALxfkCJjtQvEVf/x6qSjxLyAecQqtA/FLKbMa7EQNQ8oJ0+bhVGdf/0aKMgX+SZJ9y9iolCqvpa8ld4CxszN4T5sXC/aBieky9G8dpd0CL9ROOMZzfakL+WJkFN/HSd4Uf8r64fgFd7Ey/B8OwrtusUuEFl3ZpNM8E1/3d1tdjMyFVp3CHdRyY8oC</vt:lpwstr>
  </property>
  <property fmtid="{D5CDD505-2E9C-101B-9397-08002B2CF9AE}" pid="26" name="x1ye=3">
    <vt:lpwstr>BGw47t9PRhG+TDDm6jOLNiPmudODU5vFreGLAR0pbnqHpS+2SP6QPOzH0/oDcA56JxbLN8etJ8D/XigEx2UKZ94VqoV91gSEFv1kcEGmo/vVwqQlL+tDvC1KaEqhMTDs/tSCO7iAa+8feZxhjNsmEv5RRgxkB4lHeTnThV/mkOO5UNxw3M8COyZu/sEFk4ut9Wymk0Aq9tZ+OlmH39LDkjYpy7JnsvyHHxs16aU9qxoDrVeXM+XriPbcv/Kv7qh</vt:lpwstr>
  </property>
  <property fmtid="{D5CDD505-2E9C-101B-9397-08002B2CF9AE}" pid="27" name="x1ye=30">
    <vt:lpwstr>8RUTk157aJrNNJ92SPG9vJ6JUg671zL9fveBL0NHl9Daf3LyZ+hwN6XeMTJ5C2W5/PesAnMmaItpd6UfivMrMUqQYo3R97JOi3Yc0V7++tvkteBJyigxaqD7LCb9JdOy8Tx0QqvVzKnaDdT8HEjI/VkH71mIvQZsISF9YCxkd9rDLEL29Y5DA6bCa7czspmwnNt89HCkX+hoYYHI4YADe7XmwcdkIoGwTdj3lXEEdlavvYqJfqtEyMT0tjb3j2h</vt:lpwstr>
  </property>
  <property fmtid="{D5CDD505-2E9C-101B-9397-08002B2CF9AE}" pid="28" name="x1ye=31">
    <vt:lpwstr>kJ/ed14Gwol4kJ4i/jhkcFS5Klgz8NsIX4A/LRaiovz/A0LgpQ5NMzPn5MHUjgehAEHUXGQVTfpsbmp/ZrdL3iieOa1jCLIkyHoIGt9Mwy26/GhWjh1Iic5os1BPo16nrmMRS+GUDFLwRpiIObRiF2+dnLv3pHmXMXxcr0YWqgiL8SKJnetAACZyR8J4fqF1dFCY66wPrlyLGbNdfmtIfL9tRNoJdlP9K252Ll0ibWhX0MuldOR2MWaVSuxqQaw</vt:lpwstr>
  </property>
  <property fmtid="{D5CDD505-2E9C-101B-9397-08002B2CF9AE}" pid="29" name="x1ye=32">
    <vt:lpwstr>0pXt9/VuZ0+2kXSk2MHVwZV33cw4k3MqtgI86PXtJm6WXI5WXzUe/UikXMZzFQ/A7IGRwfHDdrKzqc9hTcy5/kgSec2smHJCoIOMO2xRLDNcSH/WxPrZmYuaDVSCNzC8/c6LmvZZfnz60MKGOd2/GU/C64gQ1fMg5m0najBZlXVxgVIXHTyEP3JsffhRKTDUgY6/jz4Vj2/7Ls7oFVEsUBc38PFcvdQ3t6Qw/UFJT5Zo88HxfWzGcTw+6tyRyOd</vt:lpwstr>
  </property>
  <property fmtid="{D5CDD505-2E9C-101B-9397-08002B2CF9AE}" pid="30" name="x1ye=33">
    <vt:lpwstr>JjQwUipE/HVr9zlWOkDBCDa30q9QgMHgnsmI7yYHST/ua632grktmOevUZ0U0kNh9XFnh/jwk3WxLHjEKboMWG0zSnHxRUUYO/HsxTu/mPHZ+63pGaLnEcIvn1QpMOtwQ1M1CIud9GNVsvhnROQHyoJT86dFPvD7Lr9Uj0qXMXy+a2Gn9JFmBQm0/PyPcMirwvFrpWTnsrBXdnBHLu5KyzIRnw+dvGKUTdPB13KfORwjpR9hWCbcEtEcfmibize</vt:lpwstr>
  </property>
  <property fmtid="{D5CDD505-2E9C-101B-9397-08002B2CF9AE}" pid="31" name="x1ye=34">
    <vt:lpwstr>caA6Y3VgbFXvwKXImazw8BQeija/vifXvx4o9MhZqvcgO/VBt2tHY7qQin05tvM7cprHCVa4NBKAVsNmQLPHlmvbTS2Z1kreSffzn32OUwDlnjTGhtbrl2XCF9Q63+EK5Vg36sltb/qQHTeTQZKycBVUqFUPaRca4ayHt3Zr3hs5S5PknENOl5+3Au3mcH18tP7VueM8uqgKLO6zUHxky+yJAfR2p4MpZOOPaDUUP6imtXXAyNUOvLXH0IaECH/</vt:lpwstr>
  </property>
  <property fmtid="{D5CDD505-2E9C-101B-9397-08002B2CF9AE}" pid="32" name="x1ye=35">
    <vt:lpwstr>v2KC0f2d3WJlBqFzsn7iTS3P97reIAAjm8oFPSyMNu4k9paqkPD4R5GUuBn88DFLLWfgqXtQ8px2yZImtricZKKjsw19EWFDENwLkNv3qUti21Qsdltb3hYsTQnbl+6psE39gPzuO0+QFnI23vJ3TLAt1MIQ/jrqbDRH0qD5lajv1K9KsU6GQtQGoUM2SJKmRpGavlUOHD01qmOKsPtg7ayFnUdqkXkg+4xERiSxOzP3CTi/kWsdSWsCotht2Gq</vt:lpwstr>
  </property>
  <property fmtid="{D5CDD505-2E9C-101B-9397-08002B2CF9AE}" pid="33" name="x1ye=36">
    <vt:lpwstr>+zyvD3id0ipPQEYY6RTyAGfqZXTadtkywPgF00NIFBnfW6esDTkLVi2ltDhNvq2AJR8xQInuJ3YcEkFZkxzy+XLjot3s7rURijax5juMGZsRv7v5Mocjp0xAzUp+CJTIfT7+8/Gy54U+c8NT7DHss5LR9kV38B166yOjCzTCORdYK/aLu4iIy82uHPTQcWU+8/UrB6ciEZu4aOFabUXWC1QHIIvOQtT+sz5mc0Y5clhDOUj3+FEXUHf5t1cmJ0n</vt:lpwstr>
  </property>
  <property fmtid="{D5CDD505-2E9C-101B-9397-08002B2CF9AE}" pid="34" name="x1ye=37">
    <vt:lpwstr>XNfdIXCYTq4Ur4ncCOG/oU0NjS6BWaPtDoygcvFdGrsATlDmIoRBTGKdSqQAr8VjjPl/Z3exFnpIhLWk77HYFDTDFKuwmLrxEQqQoY+O1sh9o07lQatqvBrmTAntiYMtMBC049e7bTpljfrP4vX+l7ADILg6+9AL3QMGRAZm6IcvB0pfUeMUBQ/xbYQEyBUyWOt82km8ID4/ooqZkWk2HRrrU9nXDSffIigYgiDniSe7cRarQN4N8znZUwF4rk4</vt:lpwstr>
  </property>
  <property fmtid="{D5CDD505-2E9C-101B-9397-08002B2CF9AE}" pid="35" name="x1ye=38">
    <vt:lpwstr>t9xPiGcftzMsEcRFM9Y0jxoH5e2LaD5476QgL6CcH2/uutlcLCfmBtY1NElbOQI2wm3FaXhuoDB2hsWYcBHutqhPqlXQ9QftiWlr+kkvvBvWU1mo1H8qWNnJlm5TsxLyRuRFqNdvtZg4a9gsm4NgptLnquYrY+mArTZ3BD28E58pVgozm8bmydIwe+QiEdvqwB0Nq2MWh0d1/AF2tcYOfIx5ptTodWW3yQE04kaHon6RelDTf/LWN2ls1HTkiqs</vt:lpwstr>
  </property>
  <property fmtid="{D5CDD505-2E9C-101B-9397-08002B2CF9AE}" pid="36" name="x1ye=39">
    <vt:lpwstr>JAMJvPyW0J7InFxH+/l12VLJygN1QCTALlFT64TENasw7Q0g44uBZfa4yg/i7beo1UbLP16MJbqCPGDWUdQgB58R0i1oEtHCttMppCmS9FmgknVaUH1GyC+TAszWgNv2RJ16C4Ed/g8qs1KDLyvv68TSKJqacfrRoUHLeed96UCpvN1jbUXG3n2c19mqZLaClgnDUbps3dA6/yMRZeCEFiELo5mP4m/Z+buS92t5YyFD6AeOVgq5CdkAh/giz50</vt:lpwstr>
  </property>
  <property fmtid="{D5CDD505-2E9C-101B-9397-08002B2CF9AE}" pid="37" name="x1ye=4">
    <vt:lpwstr>BEGK3Pc44q6VzLhb7KmdusVoRpcgwnm0f50FU90FwL1diJ/h9CqS7B/WFx4SWGQfd8lcl2pkLup2siTjO4HzF1lBQUwoYT2hI83l+JAWAsJb5J75NY8qWBbeqhPrnMuahF0qYxudl3Y1fg6mZIbXkLXvkTnyuOkky5VScEoh7n2VbGnL0t1uRurdB6jmbzCI9BQFekpWtDJCM3Ag+tZl951sgdqcd6IOcaVo+bdszDY7R/8wgGkNtxuLielCwZA</vt:lpwstr>
  </property>
  <property fmtid="{D5CDD505-2E9C-101B-9397-08002B2CF9AE}" pid="38" name="x1ye=40">
    <vt:lpwstr>uOrFdvzpOcdobFMe9h640rE0asfXpS5vEdN56lyCJ0a6RNja1dJsQ8NJLK+UBLohHyl1tG4Zx22PS6WR1qwwEMU6wV3BtYBoZ6u09gKfj3qMdY7SVjiomBjSnAo0iC7+4RXNhoxBDgRkkQROa0NTkmAb2SvFWw/125/9AVlMUsVoVelX5woYEoLYiiKcOPMKXlFEmyDyTIATq///U2zvZ6WvI2N3tVzJhp4EwdFd4S9PS3V405+hkX5An2/+jwb</vt:lpwstr>
  </property>
  <property fmtid="{D5CDD505-2E9C-101B-9397-08002B2CF9AE}" pid="39" name="x1ye=41">
    <vt:lpwstr>e8rGy5lzAZcALkrWgCpOEl9+vRs0SeRbJx/jyWASiQKryu6TSwglk4k8UMoDGt3ACCrM+gFBfJOien7etcXiWBPUtKoCQ8e4TJJajuzJh4oumtWeY3IqwGkexozyhxVLjmcluD700dNWC7PJ8tEleSv7o/opRvajX689HR+XLQfjqJL739kD6uOP/Uu+iDagLXc2M96ddzy9Ff/JsU1GHuccFZqqnSDtp17Lrh148R526rO+pEelYhzBYbOjci6</vt:lpwstr>
  </property>
  <property fmtid="{D5CDD505-2E9C-101B-9397-08002B2CF9AE}" pid="40" name="x1ye=42">
    <vt:lpwstr>K2oT2bjDUO4+G5SMmSKRB1H98BhJXoMC/SwTBKRO4UPUYyVaqihedIoVOP0kb8I4jpODmLs8AWvGnSJucUzxRIOxdJTHhQfrcrHwke3F0VklBXSZjnykzdC4jeQOlYv1jVj6GJLQ346QKpYHCZOnfxeeFL3c1cmLZX3VixR1teAZwolshH4hMjtunboA3zhqwDJEBMuYo/JQQt4T6xNtfTxDn1R08d/BTDhjzf3oBQfYusm/sjWhgaP3XbvAKWn</vt:lpwstr>
  </property>
  <property fmtid="{D5CDD505-2E9C-101B-9397-08002B2CF9AE}" pid="41" name="x1ye=43">
    <vt:lpwstr>XWLAlQYmiEJ+Ef1aQifvuoaSBuPICZJTHfUxdpTKzZ7P+xHydlK8/JwydyhQgyQ/VVFISKqiT55qUUoM+yNqYpD6SeXMg5uswo1/iiHuBbizazDlh+tublo+Yyv5ibi+eUNtdXrWxVx7Zl+0LfQIQ7dPYivTJwV92XsUp6fGx9efanixUlzqVLP8E4OCD5+fvka4c4GrE5d66mF+h1+bf53MlMeNeubcniiS/mrXoKg+9+OYIVaJNWrKW8XC0tU</vt:lpwstr>
  </property>
  <property fmtid="{D5CDD505-2E9C-101B-9397-08002B2CF9AE}" pid="42" name="x1ye=44">
    <vt:lpwstr>4lYutjeJb9N0D+0eYiESX3abRK0G9cd9ok+LqFHV8J/tW+Epowzk9rknAg3tPq4EXBR52swbNXrgAOq9uOm3miLoCQ6DRgx+kY5jy8/v8zpFAMht5UHxRrI2aK8RvZFQGq3Ly6xDch5U7vNDuY3rcfhlQwhlEJy2Pkws2Q38uTvNoXjaNkBRh/RMdd932jdbSlNlWQSLMjbvaLwtrvAew3prCOwa/NxEpyM/2wEo1yK9G7ntLy7SUdnkR3nAx3B</vt:lpwstr>
  </property>
  <property fmtid="{D5CDD505-2E9C-101B-9397-08002B2CF9AE}" pid="43" name="x1ye=45">
    <vt:lpwstr>9gybf1DQ7SWPussq3EwbvajrQB9tICQMXi5/nJRdwUZ8B/tJ1D0SpX1OWy/CiK5Tfm/sdC1rDGtqFlgOCP5TejQAQ4PvuGJLwnIXbB8tBekZVJTXD2aI8EUPT3jfIHmVyOaPLSrx9kQpvApgmWxL/sSSMJwvLCWOIMel6Nm/98aP07rfxDiu2nA6Dq+4yMx0btr3ZsD9HbX71+0Wyc7Cr6Rf1kjwmKO7gpq+aHV7PkohjU3/NdKNP7sM+otFqnF</vt:lpwstr>
  </property>
  <property fmtid="{D5CDD505-2E9C-101B-9397-08002B2CF9AE}" pid="44" name="x1ye=46">
    <vt:lpwstr>440QXXeejon5DGtQgCJjVajAvk5v4zsBEY6BDNA3K6/UpzIEIBd52fqvtqEVJk0rkRQVw3Qx25tGM59dPc5jDQHPUYXT/k46d48dLF4zdUiWEOzWIR9dEmSzazcT36RRCHuvEokcIw7NvnSo1N3r/bF/u5e9S3cIfPZHxMWiClzHeaJdk/j87rzgTSEE5r1QQgp4DKx1wc6EpvdQyiPirfl5aU+FgQQLcEI2k+klMRA6Sos7TklmYprVIw5hIBL</vt:lpwstr>
  </property>
  <property fmtid="{D5CDD505-2E9C-101B-9397-08002B2CF9AE}" pid="45" name="x1ye=47">
    <vt:lpwstr>TdKoiU8YQcVLeKkqeKYjSJr9DX/+sUFZgb8DDQ6TzhG7i+/PLoPGkH22pdSrW5FSRqPcawMD6/PzSWeXW3nAhYPuEf3dGQjhfPxnB4qQOaqhg+FwJLwg7kZyaM5GiuS/7p7SpoK+wKoydFPo8KcMpjub7qarq9xnGtxkA3B7QpqruIqT4RHtY0dDiZ0fk5IN9H1dNiVNg06TPJ8JkFyY/KheVEad0Vi9YGZ3AIjPnio9GO3SilafmaEGRnd82hP</vt:lpwstr>
  </property>
  <property fmtid="{D5CDD505-2E9C-101B-9397-08002B2CF9AE}" pid="46" name="x1ye=48">
    <vt:lpwstr>C0LN/Cf23VdqqWs3GEem7RxVys9JkeuriZN9kO96L6OvW4QfSpS4+SF4dJaXybzAO9NieWivvpjFQ8VM3Bn4A6k5fM7gtxADBSy0d/neMwjrSeTXRdnub4kCcAwY6FV1gZEsqI+Owtt037A07E2rg8AEUzscgmY4B2jfvrb0/y2zN8+t3Lb6mQVb1HBdSxFnHUWF3oFe9OZIf0V4UJEDW8jPkGOCPRUQF2PQukb1hbx2Sq0wq/g2g9L9HQ9jD0o</vt:lpwstr>
  </property>
  <property fmtid="{D5CDD505-2E9C-101B-9397-08002B2CF9AE}" pid="47" name="x1ye=49">
    <vt:lpwstr>seyO6FONQn7mu2yUB/FH2NxFWwa30pxGMxf7RhYiXDSIM9MhJ9zJXpWs7A6TDVxvqHYmUwIqI+bZMDPDlwB5AoJ/H36MNO01rffWRqNtePh4W5OfvqjxLiOdujIOe2yi8HVYz+CkpPd/zdk1hpk6Dj46GpiBysPqFHXS4Bs1uI8iwFUa5K3nIsrufl+beXsLdABXA36kcY6rNcpUFpRMwyhCs6Gf2SaHMvgiqej7n8Wy3cG6EBbKaux9OP6eLrf</vt:lpwstr>
  </property>
  <property fmtid="{D5CDD505-2E9C-101B-9397-08002B2CF9AE}" pid="48" name="x1ye=5">
    <vt:lpwstr>bLLeix10GNH7YEu/KRvl9P4Acn6403ubs16iMjCR3+OnXuvAZTipE67siM+0Kmx6c46RX+CQCTK/n92rp6lpFRNeeVqAeIEfoeX9QRNRKpTSWD1bEIQXKd56oyehuascAo0gFvzHWJhJdocISBF7q6MmdNXKGQRzLmkAUoaAsvqW/1iNGMx8SHKR+ZY66Okj1M1kp83yjgdm/Lvzww6nXzRwZKQ8EUX4lloW/EzSrOrMjPoB/t6jJXfIozIFrSh</vt:lpwstr>
  </property>
  <property fmtid="{D5CDD505-2E9C-101B-9397-08002B2CF9AE}" pid="49" name="x1ye=50">
    <vt:lpwstr>2lNrlkkic+16puCIDZPdEb9A0IPqLPHRF7KfwS9BLlJBsKQzhfHt7RQzMtOX90YT9eqZTriLmbx3sYAukXn3OgXh64pleBGNNfU9FALjAwPOh08oUZS+3OsmNkPJsecTWU3Xg93PwSh8JqRui8cuoPdJT8ELa9TD61DSaXfFQEvV0q2fps4WlHfcw7V9xivujiVjz/shPgIEecyVAkkdVALgQEMn2wUIH35JE3FegcxUDBuNBdF/MCVNdnQnAcX</vt:lpwstr>
  </property>
  <property fmtid="{D5CDD505-2E9C-101B-9397-08002B2CF9AE}" pid="50" name="x1ye=51">
    <vt:lpwstr>6MiZCUTJdeRU8WSh0ps3xG0OBtB7w7X1ATTMf31gn14ekKLZG5ZVjK7TmK8yOawQFFjMASShHLSI6avx+2F7dN0Z1GNOCA/je9YpPhxQ3wFn0ZUCL9oiwDpwQPtAnobkii3Po+yF0L68teTDjCUG7wR9XP7VRwdQIZaJVGmbmFtT/r8uEyW+bXur7XIILJhdtMbn0LI0BiJB1iWfOXpxj/9e+FBce29pS/4ebLgWxtN7SvGBkFynyM64HRELSkw</vt:lpwstr>
  </property>
  <property fmtid="{D5CDD505-2E9C-101B-9397-08002B2CF9AE}" pid="51" name="x1ye=52">
    <vt:lpwstr>AzSE37zmxY+DM249NyYy2fFYx0YoKRxdZWIyA/uoA16thYBhr7k+AA8+ZzUNSUmn/d7aVHwdmJC6uI2CX0PWL2M3xAFBhP/LAesGOZrq+YerRTvSo1rhxqC9iHiZApZlpNh7Oqktx9+P2/wWYaD9lpKUu7IKwWEH6m0XkdqTcbKcR3YSwX1DdVIe6+BXxoqFPa4FD0q2YS6FdFVRYMj7rBRiV/GS/JANj275K+5fryFXtBgwuEXNdEng98W8XAo</vt:lpwstr>
  </property>
  <property fmtid="{D5CDD505-2E9C-101B-9397-08002B2CF9AE}" pid="52" name="x1ye=53">
    <vt:lpwstr>sZRkojeyaT+TcV/wlP7ViQIRGcIVvRTcaCMhzi5nHzfwk7QUrqeEaPCCyh/pdeSYB4YCkq/TcCjtSCr893zCpEBDsnLT9zYBH1t9ZKYT+O/dsJQsgSLFybzG6z3LFOWXb76JfAIrhCJa4yzILocyXSnQblIlcgs8JBCpKenGsqlJIE5hg7e7KET14VyelMtBk7LMp/ljVaHJOobptooBcleqFplHz5uvcOQJcL19ReFuqKvFV5uLzWISOefpwfw</vt:lpwstr>
  </property>
  <property fmtid="{D5CDD505-2E9C-101B-9397-08002B2CF9AE}" pid="53" name="x1ye=54">
    <vt:lpwstr>NIUC1ejZ17/8nwXFGDt8GBwkTMISS6QiVcrsztWC2oppwYhwfDqUWpFhzSwzX8zNX1VdNF1V4TJB/wZ6yTAocIYvw9hxgKFzVi/cNqlAnKuOemJXx/VUoQ7ugAP6QM/9oShPs+xCjP4MFcRzlTiHfNh6vJqLQBRbwMp4FBR0vZ5rqzHYcbVfb24cFwpOVCVU3VopNkVeSE4cqK/6TOQxmWunUkp9lfkIH7Cx8bXFds5sJruwpixKlf5wUfFGK6m</vt:lpwstr>
  </property>
  <property fmtid="{D5CDD505-2E9C-101B-9397-08002B2CF9AE}" pid="54" name="x1ye=55">
    <vt:lpwstr>kwnRT4KQfGNsbw2bcQPLo8/+CSF07j5QrGgF5pS5sc82zvYWNlNzQHEJoPvnvVmuPV4snCaP3jXKxZ4H3i96v0GYJKBGdjieGZzVQQhLw8rodRSdObBjUOjcfYqj8ilk4hlSVW2jjgWI5M8Lz6EYV+eaDebySIvdtv/rpQhQ2yvYXTmCYXeSmd/rwTU7w9KrXzzSShDJ9jUBqVt97jz3PBYTKX0e+yIkcY/R55bXwycsJJHU4xowh737bU2E5S0</vt:lpwstr>
  </property>
  <property fmtid="{D5CDD505-2E9C-101B-9397-08002B2CF9AE}" pid="55" name="x1ye=56">
    <vt:lpwstr>xmJnLsqPqrHO3/d+ABKlfG/Zz2a+U3h1uHJsUBwPE/7kTBUH0+VeHBw/T8FbfRxjQ2+mWgWsUSNaTXlb4VQ89eLE3KugPY8tklusjDU1KOUEQvLTCHl4+fDL4bbgBIDuhC5PQvdL/Wi+OjluJoHnjA2fEjUsLucxvH2rPjz7m3wTNFW6WRxn6XimLQfQ1oXFi36vTSivn19N5S5kkcBZTI7nuCWbcN2ujWhukiF74YOodw919OpPinflL6TbpnN</vt:lpwstr>
  </property>
  <property fmtid="{D5CDD505-2E9C-101B-9397-08002B2CF9AE}" pid="56" name="x1ye=57">
    <vt:lpwstr>+/EEUCt5XZwbxYPlMJEwv8b44+CsyHhAXF9dTdN54F/vXVx/eTTinzSgw9+ChNi3/eyxxlvfT1XmofjrC7BUInNDjsVWY6BZMYWCzkpnqT2+CfpvdrzT8AiYHO5bPRZO7ga3iA6hEhu8EuVgSPYOtg6oRt58S5Xh/qAjcUKejWhetryQvWd8Ayki5jcCPqyiGIvhYN37CXnn15ovcoa041t06MHpuP7XHCSbWKbJQt88QfREjK97c8mT28PnbEO</vt:lpwstr>
  </property>
  <property fmtid="{D5CDD505-2E9C-101B-9397-08002B2CF9AE}" pid="57" name="x1ye=58">
    <vt:lpwstr>aHF4Hq8+1zOBq/2AVH3iIwF3F9e9Uss8lb84p3+JiI4EUKwuJz1nfJpgcXZLzZNqgxt1kkvm4PpejzcvyOE7m6rro/TS3vVcjgqsgpSBPnGWpTP76+mrTqshYW8mH4eTRb71e31BUda/xBcJKr+H6oFKTAkaWXqWJ5FFt16CQXu1wnog3NS7I+H4Nz9muSphdebo0+FS6G5uRcolV/xhb/TK58sb+Rugu+9xspWjdmDgkK3Ilw+9bsSKUIAVLNw</vt:lpwstr>
  </property>
  <property fmtid="{D5CDD505-2E9C-101B-9397-08002B2CF9AE}" pid="58" name="x1ye=59">
    <vt:lpwstr>ni5d447tuWPO36s5wjJkxh+YYv98EIoH8J58O2Wxbwn3/nbJxcLvfc7tjktQHOxpWtv/1J3dVYF1pR+wwgBQRoSOGKKiFQLzDdQzUArKWiwl6fw++nQV52ugJu87Rmm9TwQ6z3yWYwT3L7v6606FBAja0M9t8CtxDTLsyzCcLB9AOllGKmKzDXUPjFtSL6d6BTRu0Ez5KYshFesUfQSxRLx9JZ01/fIGQwNnQlk7Js49kQ2Xwxcfs1exKSyPUr6</vt:lpwstr>
  </property>
  <property fmtid="{D5CDD505-2E9C-101B-9397-08002B2CF9AE}" pid="59" name="x1ye=6">
    <vt:lpwstr>gR6JTeboAJJKspw1qFAnIZyVviieuCIxq10ZZvalDzmHiZeZ8Y0lWO9U/V46pD6bQebgDVrxW9ZfxiGKCfNHlGSjDlB4R48LOYwWwmwKVOJwubupEBWYyDPnAem9Px+ZwT+aJclZwAKTTLdbJ9fU3+2Q+g8Tt67YrlRRCDMyWypfh0vCyDdw8ze3xujT1Ah29d28pWxRGmCeUFB2TecYutRyS1gWsda4Qk9fT1aL1ZI2Ef3toR8LCaZQ+mpfFlS</vt:lpwstr>
  </property>
  <property fmtid="{D5CDD505-2E9C-101B-9397-08002B2CF9AE}" pid="60" name="x1ye=60">
    <vt:lpwstr>bQezLpSK2vcm1GmY148rXPk8rrFu21kFtpS0yA9aISIHnVxLGFStzoJwTYQf+ztEVZZAQH13afUcLmtM0W45UXAupCKvlDqOIzIE/rrhxw8u/AkDJknm7QAXbUvzogWl8lT8Bx/vnNFSaEY8IeiLwk2ahUWLjivx+IcxggSxQ9YxjkTSn/rF3wY3MEhDm7r1K2EgZI0K7V11CCtK5we5UlPe0zpepMvq719P38tH+LVUQhYPsigWmR/MqDRDuXv</vt:lpwstr>
  </property>
  <property fmtid="{D5CDD505-2E9C-101B-9397-08002B2CF9AE}" pid="61" name="x1ye=61">
    <vt:lpwstr>FBpRHy/SykyL4zeVHTniQANEMTUsWDEmTv5IPq9IYtX0bCbOO3umLJ+aeOaODCEBUVKl85MSqwpWyYgtTi5FvFfD1Zy6zMXF7mKJXvv1WHNQLvHiUx2djpFOFBDIjb7qmtl+OmKI/U96Ph1FER+BwF6gMv7AbylmJEGMgqfvG7lHqDTapiHBvGzUsitvDbtdLVXLYuAnvWakj7SdEzRG+p4O2w/y11nn4bkUv2Isf22hT1U0d5PCimLpWRUpoA3</vt:lpwstr>
  </property>
  <property fmtid="{D5CDD505-2E9C-101B-9397-08002B2CF9AE}" pid="62" name="x1ye=62">
    <vt:lpwstr>SulfVG3d6vFJAhpMVbX71JzosYPYy4k2UChojhD18/B3TjFAVJXkDWIJzJP7KrIMrPOftNyoVXiNoCe3GGhCmo94iUm91/N1G5+bgPK/6nL5dF8jKVpGLujAPjib3zgERg2NxWfWCiN39tf3xKUKeqleaTpRlyQeG/J907Kcf5NwuwyqDYAZktmUA90Zfn8iuwZhSLvNlGS0m8xuIcE1E1dV6iuxtkFB/NuN0zJyYrsJmgpGSC5+yLgjnmjuqe7</vt:lpwstr>
  </property>
  <property fmtid="{D5CDD505-2E9C-101B-9397-08002B2CF9AE}" pid="63" name="x1ye=63">
    <vt:lpwstr>H3bTU6d68tPdTu3Nn2+UvS7TeR20W9yY6sWi6iKMQ4wp/gO4Imzkj2wOrEZy3Xd0dJJwjUY/uripVbNdwnbIX+Hd8FMM2/iY0iL04X9A9iOvGcHPuprIZKlIAmxYo8cGCl6DAcHWFxeRwlhOmLXgrdZLJoaerioGxi+BqRGMF2k9Yv66kN4v8hje3WRh8SgYAFu8hWAnA3IGUwP8SjQBdYGYtR9IZ6x2tX7wFgx4KfVH13P6glNlkTH4tD9XR9o</vt:lpwstr>
  </property>
  <property fmtid="{D5CDD505-2E9C-101B-9397-08002B2CF9AE}" pid="64" name="x1ye=64">
    <vt:lpwstr>Y8+y59DtJYVxC040Cmh6l6ysaY3x11BX4wap71IcnajdQAI77/0WVDVl2HxH9rjTaomlt8bOiI7EQa6+4gWK8fUcFTf55ZLjVQq8jTfU8HjdukSjMryRCrig4DAdF+Vw4Uj1rYLzCqxT51DRHMoc6vqUCRjCwTSh2qZEmkuZHJwZosqIGAwo+EnG59YjOun/MpfMd/2SF2mOyWBbDwmxDPp9Rz0e0H2QbnfAhuYk9WhSNfVTdsTGvCG+JP4W2Hr</vt:lpwstr>
  </property>
  <property fmtid="{D5CDD505-2E9C-101B-9397-08002B2CF9AE}" pid="65" name="x1ye=65">
    <vt:lpwstr>kFKO7FFKGqHColVZSRthXTgUSkIpp0bi1Kc+rja9w8dW0wyWDo0SqkerfTz0ILUSoTQou/AQRrd4BZgn0TO85+4z0IRJLpDBkVnaL+NtRvVqJrH23ITTkJl1U8IoNRkWh5vl+ZxNN6rCDVWLigwQYY/rOAgV0OWSMIp/iN07wXLPgTNi+zGt+Y2LYxMPhfi9PMBvoEOZXFmqgcqCFEifVnG+JVu7rblwxa3WnaCVjRrWCT09Y6Ntz9uVP6GS/yS</vt:lpwstr>
  </property>
  <property fmtid="{D5CDD505-2E9C-101B-9397-08002B2CF9AE}" pid="66" name="x1ye=66">
    <vt:lpwstr>nrDyzGGhDURQhhTSV0K6UCnc21PLfhAWD4KtwqLvDpJ0yvbnsQIObAWgUK5EmbZDN+bvtV2k9SUj+U/aHW0DM/HccEY31s63lvj2HFg0bpDz77/vVkPuy4YEVoVb+RApOkkg+XIpXbGt5EOv90WbPCDhdUEqws8dfafvxbeIEond3212B9JKwKA1AUXhADgiBlSJM/IkiXMIsYCL0+Kat/LuKe+9n7/AKr77xB5bx50PDEKLpa8mFkIP+ONvNs+</vt:lpwstr>
  </property>
  <property fmtid="{D5CDD505-2E9C-101B-9397-08002B2CF9AE}" pid="67" name="x1ye=67">
    <vt:lpwstr>rnkis4lavLaPW0cNSGz4QkBi++MmK/Fv6jUDFOUq8H1Lq6FXF0KqnaN0+zKyVr+uvtFqlhZAFelU386kSYZbynl1sdS+A729IGq3ZPtu1dbDjHtnpnpmZL4x6ewg0zM75oY3ch3uSaVPR79hpwWyaZvh2Lbbo65r9hWdVV0mSD0yQW+vMkt6jysTkXGbgwZBT4mXNT+hGoYJu0sBV96e/R2enVYZ3ZOXk+ekZNlnUWGK//vEtjO3BGOA+mMEH/0</vt:lpwstr>
  </property>
  <property fmtid="{D5CDD505-2E9C-101B-9397-08002B2CF9AE}" pid="68" name="x1ye=68">
    <vt:lpwstr>vS/tgqf/LvnQ98GImx4k7pdDqC9zzzsoU31y4fbZtdpztrjBOVKN27hQmmgRJYKhC8vIT/wat4pAp18LaoSPj1e2DFLpyEny8WhPVjSMtZ8ViKerr2JrQz+Yx1IM7+KXbAVLrM8Dwi2exggwpPEPkzQ9kR47jQoDILVVf1MWuiDUw/F+PmOrav6wlD7rZAxu8CVBjsK0vOIF1yCaenlJeGB/GQy8GoAQBBXArh2iG9GEPlAr8K4ns+qercpqri3</vt:lpwstr>
  </property>
  <property fmtid="{D5CDD505-2E9C-101B-9397-08002B2CF9AE}" pid="69" name="x1ye=69">
    <vt:lpwstr>cs5MXsS/leSXujMZ6yhDSt23lzcX/7rQG2jkqoPwhAw4WmJvlPyFmMaAgRAAA</vt:lpwstr>
  </property>
  <property fmtid="{D5CDD505-2E9C-101B-9397-08002B2CF9AE}" pid="70" name="x1ye=7">
    <vt:lpwstr>YEkqyNyDBe4qJZx3TaZrm8HG60l36zDBTkZTcVJL/eEga5Mci1M9J+guts4v+CpekNX/JQvQZoKege3FwQ4OMo2NThZeBk15d+VoKnfkUJobSZb7DfuN0YP+mB+q9n+7CTGm1Cr50v3IT76+g1Zah6DYUmYmSFymYTucIeY+2PJ7qegzQCe2Yo9+0J542+8LQMvwoVAqO2cbukYhKJ18m9tgztu9YqRfDo7rhsgNwiZiGhLRMPGJM9n2VWDtdeK</vt:lpwstr>
  </property>
  <property fmtid="{D5CDD505-2E9C-101B-9397-08002B2CF9AE}" pid="71" name="x1ye=8">
    <vt:lpwstr>h/n+dynl7PZMbZyu8yXckxiUkTdd8cMq4ViaRUL8N0EnEULucsCCsmKiwWPQWuz8oAle8cFuFSxo+iySu4a2Nmvr3taqL0jcXwO2eRHSb0ZcGIHpivLlfiPALjJlsCDhD+VE3MXFTl+p0AGUcy8rq6MmCveBgmZDP0G88z6lklC2mCvd+2YhfDSJpc0GIoMnGfPeJ6wYVnjYiznnYS9YcFiW2CyuI5C667pd4TIps2lRVoR+c0G9tMFK/vHd1JU</vt:lpwstr>
  </property>
  <property fmtid="{D5CDD505-2E9C-101B-9397-08002B2CF9AE}" pid="72" name="x1ye=9">
    <vt:lpwstr>zizlPwTUzT3I8DyK7bG8P4lEMEnPqrVb0R1+8qa4J05vcLgapiHkN/QvsRRuMw5pCf8nNOEJz3CFzvRH1xPAXTWUZgfpJ5YXnWHdzNmsPSOIAQhD2Mu3c4LcDKXcR88MAIWLZ51SKiJ+bOzhLgNFkh1pgQcPfMNLt+ake5vA1Gk+uTTOPNzyEhedQJxqVyIfZzV26/XmB7tPc4ofRdcKbU3GS8oZzrmgT2m93EbrwJS2dI3tReT/rWQ3eL5580F</vt:lpwstr>
  </property>
</Properties>
</file>